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6C821" w14:textId="26A7D211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/>
          <w:sz w:val="24"/>
          <w:szCs w:val="24"/>
          <w:u w:val="single"/>
        </w:rPr>
        <w:t>Annex número 3. Model de sol·licitud conjunta</w:t>
      </w:r>
      <w:r w:rsidRPr="00976F66">
        <w:rPr>
          <w:rFonts w:ascii="Arial" w:hAnsi="Arial" w:cs="Arial"/>
          <w:bCs/>
          <w:sz w:val="24"/>
          <w:szCs w:val="24"/>
        </w:rPr>
        <w:t xml:space="preserve"> </w:t>
      </w:r>
    </w:p>
    <w:p w14:paraId="3A184D04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El Sr./Sra. .................................................................................. amb DNI .................................. en nom i representació de l’entitat ........................................................................., proveïda del NIF ......................................... en qualitat de ......................................................, amb domicili a .................................................... CP ................., carrer ............................................................., núm. ........................., inscrita al Registre d’Entitats de l’Ajuntament de Sant Vicenç de Montalt amb núm. d’inscripció ..............., i adreça electrònica ......................................................................... que designa expressament a efectes de rebre qualsevol notificació, avís o comunicació amb la present licitació, i El Sr./Sra. .................................................................................. amb DNI .................................. en nom i representació de l’entitat ........................................................................., proveïda del NIF ......................................... en qualitat de ......................................................, amb domicili a .................................................... CP ................., carrer ............................................................., núm. ........................., inscrita al Registre d’Entitats de l’Ajuntament de Sant Vicenç de Montalt amb núm. d’inscripció ..............., i adreça electrònica ......................................................................... que designa expressament a efectes de rebre qualsevol notificació, avís o comunicació amb la present licitació, </w:t>
      </w:r>
    </w:p>
    <w:p w14:paraId="514F60AD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(en cas de més entitats, copiar el paràgraf anterior) </w:t>
      </w:r>
    </w:p>
    <w:p w14:paraId="6D3CBEF6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/>
          <w:sz w:val="24"/>
          <w:szCs w:val="24"/>
        </w:rPr>
        <w:t>1.- DECLAREN</w:t>
      </w:r>
      <w:r w:rsidRPr="00976F66">
        <w:rPr>
          <w:rFonts w:ascii="Arial" w:hAnsi="Arial" w:cs="Arial"/>
          <w:bCs/>
          <w:sz w:val="24"/>
          <w:szCs w:val="24"/>
        </w:rPr>
        <w:t xml:space="preserve"> sota la seva responsabilitat que les entitats que representen, licitadores del procediment per a l’atorgament de la llicència municipal per a l’explotació de la gestió de la barra de bar a instal·lar en diferents equipaments i espais públics durant el 2025, tenen per objecte social el que figura als estatuts inscrits al Registre Municipal d’Entitats “(objecte social) ..........................................................” i l’exerceixen en l’àmbit del municipi de Sant Vicenç de Montalt que accepten la totalitat del contingut de les bases, i que: </w:t>
      </w:r>
    </w:p>
    <w:p w14:paraId="4E76D5B5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a. Estan facultats/</w:t>
      </w:r>
      <w:proofErr w:type="spellStart"/>
      <w:r w:rsidRPr="00976F66">
        <w:rPr>
          <w:rFonts w:ascii="Arial" w:hAnsi="Arial" w:cs="Arial"/>
          <w:bCs/>
          <w:sz w:val="24"/>
          <w:szCs w:val="24"/>
        </w:rPr>
        <w:t>ades</w:t>
      </w:r>
      <w:proofErr w:type="spellEnd"/>
      <w:r w:rsidRPr="00976F66">
        <w:rPr>
          <w:rFonts w:ascii="Arial" w:hAnsi="Arial" w:cs="Arial"/>
          <w:bCs/>
          <w:sz w:val="24"/>
          <w:szCs w:val="24"/>
        </w:rPr>
        <w:t xml:space="preserve"> per contractar amb l’Administració, tenen la capacitat jurídica d’obrar i no s’inclouen en cap de les circumstàncies que impedeixen contractar amb l’administració pública que determina l’article 71 de la Llei 9/2017, de 8 de novembre, de contractes del sector públic. </w:t>
      </w:r>
    </w:p>
    <w:p w14:paraId="3FF161C9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b. Estan al corrent pel que fa al compliment de les obligacions tributàries i de la Seguretat Social i d’impostos i altres tributs locals, de conformitat amb el que estableix en l’article 71 de la Llei 9/2017, de 8 de novembre, de contractes del sector públic. </w:t>
      </w:r>
    </w:p>
    <w:p w14:paraId="2A413E7A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lastRenderedPageBreak/>
        <w:t>En aquest sentit AUTORITZEN a l’Ajuntament de Sant Vicenç de Montalt perquè pugui obtenir directament a efectes de l’adjudicació de l’autorització, de les Administracions competents, els certificats acreditatius del compliment de les obligacions tributàries i amb la Seguretat Social</w:t>
      </w:r>
    </w:p>
    <w:p w14:paraId="24069BB9" w14:textId="77777777" w:rsidR="0045797B" w:rsidRPr="00976F66" w:rsidRDefault="0045797B" w:rsidP="0045797B">
      <w:pPr>
        <w:pStyle w:val="Normal0"/>
        <w:ind w:left="1416" w:firstLine="708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6A4033A4" wp14:editId="3C0A0FFE">
            <wp:simplePos x="0" y="0"/>
            <wp:positionH relativeFrom="column">
              <wp:posOffset>3499485</wp:posOffset>
            </wp:positionH>
            <wp:positionV relativeFrom="paragraph">
              <wp:posOffset>6985</wp:posOffset>
            </wp:positionV>
            <wp:extent cx="243840" cy="158750"/>
            <wp:effectExtent l="0" t="0" r="3810" b="0"/>
            <wp:wrapTight wrapText="bothSides">
              <wp:wrapPolygon edited="0">
                <wp:start x="0" y="0"/>
                <wp:lineTo x="0" y="18144"/>
                <wp:lineTo x="20250" y="18144"/>
                <wp:lineTo x="20250" y="0"/>
                <wp:lineTo x="0" y="0"/>
              </wp:wrapPolygon>
            </wp:wrapTight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6F6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44EF3" wp14:editId="4B25ABA6">
                <wp:simplePos x="0" y="0"/>
                <wp:positionH relativeFrom="column">
                  <wp:posOffset>1615440</wp:posOffset>
                </wp:positionH>
                <wp:positionV relativeFrom="paragraph">
                  <wp:posOffset>31115</wp:posOffset>
                </wp:positionV>
                <wp:extent cx="230505" cy="142875"/>
                <wp:effectExtent l="9525" t="11430" r="7620" b="7620"/>
                <wp:wrapNone/>
                <wp:docPr id="4431255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4243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9C136" id="Rectangle 2" o:spid="_x0000_s1026" style="position:absolute;margin-left:127.2pt;margin-top:2.45pt;width:18.1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" strokecolor="#042433" strokeweight="1pt"/>
            </w:pict>
          </mc:Fallback>
        </mc:AlternateContent>
      </w:r>
      <w:r w:rsidRPr="00976F66">
        <w:rPr>
          <w:rFonts w:ascii="Arial" w:hAnsi="Arial" w:cs="Arial"/>
          <w:bCs/>
          <w:sz w:val="24"/>
          <w:szCs w:val="24"/>
        </w:rPr>
        <w:t xml:space="preserve">SI </w:t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</w:r>
      <w:r w:rsidRPr="00976F66">
        <w:rPr>
          <w:rFonts w:ascii="Arial" w:hAnsi="Arial" w:cs="Arial"/>
          <w:bCs/>
          <w:sz w:val="24"/>
          <w:szCs w:val="24"/>
        </w:rPr>
        <w:tab/>
        <w:t xml:space="preserve">NO </w:t>
      </w:r>
    </w:p>
    <w:p w14:paraId="2C90D409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c. No formen part dels òrgans de govern o d’administració d’aquesta societat cap de les persones a que fa referència la legislació sobre, incompatibilitats dels alts càrrecs, de personal al servei de les administracions públiques i de règim electoral general. </w:t>
      </w:r>
    </w:p>
    <w:p w14:paraId="4B233037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d. Coneixen les condicions que serveixen de base per a la convocatòria; que accepten incondicionalment les clàusules i el que disposa la Llei 9/2017, de 8 de novembre, de contractes del sector públic; el RD 1098/2001, de 12 d’octubre, pel qual s’aprova el Reglament General de la Llei de les Administracions Públiques i el RD 817/2009, de 8 de maig, de desenvolupament parcial de la Llei 30/2007. </w:t>
      </w:r>
    </w:p>
    <w:p w14:paraId="1FFD8ABE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e. Compleixen amb tots els requisits i obligacions, pel que fa a la instal·lació i el funcionament legal, que s’exigeix en la normativa vigent. </w:t>
      </w:r>
    </w:p>
    <w:p w14:paraId="7098FBC2" w14:textId="77777777" w:rsidR="001D5F45" w:rsidRPr="00976F66" w:rsidRDefault="0045797B" w:rsidP="001D5F45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/>
          <w:sz w:val="24"/>
          <w:szCs w:val="24"/>
        </w:rPr>
        <w:t>2.- SOL·LICITEN</w:t>
      </w:r>
      <w:r w:rsidRPr="00976F66">
        <w:rPr>
          <w:rFonts w:ascii="Arial" w:hAnsi="Arial" w:cs="Arial"/>
          <w:bCs/>
          <w:sz w:val="24"/>
          <w:szCs w:val="24"/>
        </w:rPr>
        <w:t xml:space="preserve"> ser admesos en el procés d’adjudicació per a la llicència municipal per a l’explotació de la gestió de la barra de bar a instal·lar en diferents equipaments i espais públics durant el 2025, després d’haver manifestat la meva conformitat amb totes i cadascuna de les condicions administratives que regeixen el present procediment, concretament optant als següents esdeveniments i marcant el següent ordre de prioritat: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"/>
        <w:gridCol w:w="1991"/>
        <w:gridCol w:w="1767"/>
        <w:gridCol w:w="1334"/>
        <w:gridCol w:w="1333"/>
        <w:gridCol w:w="1333"/>
        <w:gridCol w:w="1181"/>
      </w:tblGrid>
      <w:tr w:rsidR="001D5F45" w:rsidRPr="00976F66" w14:paraId="62927A36" w14:textId="77777777" w:rsidTr="002F0DF5">
        <w:trPr>
          <w:trHeight w:val="443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7FF34A4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35876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DATA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B57B63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B5A9B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ACTE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DDBF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E8BD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CF7A44" w14:textId="77777777" w:rsidR="001D5F45" w:rsidRPr="00976F66" w:rsidRDefault="001D5F45" w:rsidP="002F0DF5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es-ES"/>
              </w:rPr>
            </w:pPr>
            <w:r w:rsidRPr="00976F66">
              <w:rPr>
                <w:rFonts w:ascii="Aptos Narrow" w:eastAsia="Times New Roman" w:hAnsi="Aptos Narrow"/>
                <w:color w:val="000000"/>
                <w:lang w:eastAsia="es-ES"/>
              </w:rPr>
              <w:t>PRIORITAT</w:t>
            </w:r>
          </w:p>
        </w:tc>
      </w:tr>
      <w:tr w:rsidR="001D5F45" w:rsidRPr="00976F66" w14:paraId="3C0581E4" w14:textId="77777777" w:rsidTr="002F0DF5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75F08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8196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9 </w:t>
            </w: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d'agost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1C80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Dissabte v</w:t>
            </w: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3F81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Ball de Festa Major a la Plaça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0C02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1D5F45" w:rsidRPr="00976F66" w14:paraId="100CD705" w14:textId="77777777" w:rsidTr="002F0DF5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4E783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64B4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30 d'agost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3E9C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Dissabte vespre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ABC1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Sopar de Final d'estiu al C/ Costa Daurada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F715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1D5F45" w:rsidRPr="00976F66" w14:paraId="311322B5" w14:textId="77777777" w:rsidTr="002F0DF5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A18DFE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256F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6 de setembre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FD32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Dissabte vespre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5A55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Festa </w:t>
            </w:r>
            <w:proofErr w:type="spellStart"/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disco</w:t>
            </w:r>
            <w:proofErr w:type="spellEnd"/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 xml:space="preserve"> anys 80-90 a la Plaça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2954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1D5F45" w:rsidRPr="00976F66" w14:paraId="2E2B504F" w14:textId="77777777" w:rsidTr="002F0DF5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274426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3E8E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31 de desembre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C086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Dimecres vespre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C719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Festa de Cap d'Any al centre Cívic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CBA6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  <w:tr w:rsidR="001D5F45" w:rsidRPr="00976F66" w14:paraId="658BD8AE" w14:textId="77777777" w:rsidTr="002F0DF5">
        <w:trPr>
          <w:trHeight w:val="31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B898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A8D84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  <w:r w:rsidRPr="00976F66"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  <w:t>Altres actes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3C2D1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598CD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D840" w14:textId="77777777" w:rsidR="001D5F45" w:rsidRPr="00976F66" w:rsidRDefault="001D5F45" w:rsidP="002F0DF5">
            <w:pPr>
              <w:spacing w:after="0" w:line="240" w:lineRule="auto"/>
              <w:rPr>
                <w:rFonts w:ascii="Abadi Extra Light" w:eastAsia="Times New Roman" w:hAnsi="Abadi Extra Light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60B0F4E0" w14:textId="77777777" w:rsidR="001D5F45" w:rsidRDefault="001D5F45" w:rsidP="001D5F45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</w:p>
    <w:p w14:paraId="63B5E559" w14:textId="4104655A" w:rsidR="0045797B" w:rsidRPr="00976F66" w:rsidRDefault="0045797B" w:rsidP="001D5F45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 xml:space="preserve">I perquè així consti, signo aquesta declaració responsable i sol·licitud de participació, </w:t>
      </w:r>
    </w:p>
    <w:p w14:paraId="542C8549" w14:textId="77777777" w:rsidR="0045797B" w:rsidRPr="00976F66" w:rsidRDefault="0045797B" w:rsidP="0045797B">
      <w:pPr>
        <w:pStyle w:val="Normal0"/>
        <w:jc w:val="both"/>
        <w:rPr>
          <w:rFonts w:ascii="Arial" w:hAnsi="Arial" w:cs="Arial"/>
          <w:bCs/>
          <w:sz w:val="24"/>
          <w:szCs w:val="24"/>
        </w:rPr>
      </w:pPr>
      <w:r w:rsidRPr="00976F66">
        <w:rPr>
          <w:rFonts w:ascii="Arial" w:hAnsi="Arial" w:cs="Arial"/>
          <w:bCs/>
          <w:sz w:val="24"/>
          <w:szCs w:val="24"/>
        </w:rPr>
        <w:t>(Signatura, lloc i data)</w:t>
      </w:r>
    </w:p>
    <w:p w14:paraId="57E160D8" w14:textId="5E435EDA" w:rsidR="00CF58C2" w:rsidRPr="00976F66" w:rsidRDefault="00CF58C2" w:rsidP="00185595"/>
    <w:sectPr w:rsidR="00CF58C2" w:rsidRPr="00976F66" w:rsidSect="005E7D1A">
      <w:headerReference w:type="even" r:id="rId9"/>
      <w:headerReference w:type="default" r:id="rId10"/>
      <w:headerReference w:type="first" r:id="rId11"/>
      <w:pgSz w:w="11906" w:h="16838"/>
      <w:pgMar w:top="2835" w:right="1701" w:bottom="1134" w:left="1701" w:header="51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CEDDC" w14:textId="77777777" w:rsidR="009902B5" w:rsidRDefault="009902B5" w:rsidP="002C0B78">
      <w:r>
        <w:separator/>
      </w:r>
    </w:p>
  </w:endnote>
  <w:endnote w:type="continuationSeparator" w:id="0">
    <w:p w14:paraId="2FEE0835" w14:textId="77777777" w:rsidR="009902B5" w:rsidRDefault="009902B5" w:rsidP="002C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Garamond Light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D2AF55" w14:textId="77777777" w:rsidR="009902B5" w:rsidRDefault="009902B5" w:rsidP="002C0B78">
      <w:r>
        <w:separator/>
      </w:r>
    </w:p>
  </w:footnote>
  <w:footnote w:type="continuationSeparator" w:id="0">
    <w:p w14:paraId="5926053D" w14:textId="77777777" w:rsidR="009902B5" w:rsidRDefault="009902B5" w:rsidP="002C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3C869" w14:textId="7BC2B1D1" w:rsidR="000424A4" w:rsidRDefault="00000000">
    <w:r>
      <w:rPr>
        <w:noProof/>
        <w:lang w:val="es-ES" w:eastAsia="es-ES"/>
      </w:rPr>
      <w:pict w14:anchorId="0C8D6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5" o:spid="_x0000_s1055" type="#_x0000_t75" style="position:absolute;margin-left:0;margin-top:0;width:425.15pt;height:598.35pt;z-index:-251657728;mso-position-horizontal:center;mso-position-horizontal-relative:margin;mso-position-vertical:center;mso-position-vertical-relative:margin" o:allowincell="f">
          <v:imagedata r:id="rId1" o:title="fullduestint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542D1" w14:textId="0F9FAD29" w:rsidR="000424A4" w:rsidRPr="00C7200E" w:rsidRDefault="00304B8B" w:rsidP="002C0B78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800" behindDoc="1" locked="0" layoutInCell="0" allowOverlap="1" wp14:anchorId="282DDDD7" wp14:editId="583B1132">
          <wp:simplePos x="0" y="0"/>
          <wp:positionH relativeFrom="margin">
            <wp:posOffset>-215900</wp:posOffset>
          </wp:positionH>
          <wp:positionV relativeFrom="margin">
            <wp:posOffset>-1804035</wp:posOffset>
          </wp:positionV>
          <wp:extent cx="5400040" cy="8171815"/>
          <wp:effectExtent l="0" t="0" r="0" b="635"/>
          <wp:wrapNone/>
          <wp:docPr id="1606269316" name="Imagen 1606269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17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6F7">
      <w:rPr>
        <w:noProof/>
        <w:lang w:val="es-ES" w:eastAsia="es-ES"/>
      </w:rPr>
      <w:drawing>
        <wp:anchor distT="0" distB="0" distL="114300" distR="114300" simplePos="0" relativeHeight="251659776" behindDoc="0" locked="0" layoutInCell="1" allowOverlap="1" wp14:anchorId="02A45721" wp14:editId="72125BD0">
          <wp:simplePos x="0" y="0"/>
          <wp:positionH relativeFrom="column">
            <wp:posOffset>-489585</wp:posOffset>
          </wp:positionH>
          <wp:positionV relativeFrom="paragraph">
            <wp:posOffset>95250</wp:posOffset>
          </wp:positionV>
          <wp:extent cx="866775" cy="914400"/>
          <wp:effectExtent l="0" t="0" r="0" b="0"/>
          <wp:wrapSquare wrapText="bothSides"/>
          <wp:docPr id="1074429640" name="Imagen 1074429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A823" w14:textId="2A8FD62F" w:rsidR="000424A4" w:rsidRDefault="005E56F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5AF2E2E" wp14:editId="7F63C720">
              <wp:simplePos x="0" y="0"/>
              <wp:positionH relativeFrom="column">
                <wp:posOffset>3996690</wp:posOffset>
              </wp:positionH>
              <wp:positionV relativeFrom="paragraph">
                <wp:posOffset>304800</wp:posOffset>
              </wp:positionV>
              <wp:extent cx="635" cy="647700"/>
              <wp:effectExtent l="15240" t="9525" r="12700" b="9525"/>
              <wp:wrapNone/>
              <wp:docPr id="2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64770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387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314.7pt;margin-top:24pt;width:.0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" strokeweight="1.5pt">
              <v:shadow color="#868686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C8B8675" wp14:editId="0D033ED1">
              <wp:simplePos x="0" y="0"/>
              <wp:positionH relativeFrom="column">
                <wp:posOffset>4064000</wp:posOffset>
              </wp:positionH>
              <wp:positionV relativeFrom="paragraph">
                <wp:posOffset>252730</wp:posOffset>
              </wp:positionV>
              <wp:extent cx="1929765" cy="783590"/>
              <wp:effectExtent l="0" t="0" r="0" b="1905"/>
              <wp:wrapSquare wrapText="bothSides"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9765" cy="783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1F12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Carrer Sant Antoni, 13</w:t>
                          </w:r>
                        </w:p>
                        <w:p w14:paraId="022CC07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 xml:space="preserve">08394 Sant Vicenç de </w:t>
                          </w:r>
                          <w:r w:rsidRPr="008C763A">
                            <w:rPr>
                              <w:rFonts w:hAnsi="Cambria Math" w:cs="Cambria Math"/>
                              <w:sz w:val="16"/>
                              <w:szCs w:val="16"/>
                            </w:rPr>
                            <w:t> </w:t>
                          </w:r>
                          <w:r w:rsidRPr="008C763A">
                            <w:rPr>
                              <w:rFonts w:cs="Calibri"/>
                              <w:sz w:val="16"/>
                              <w:szCs w:val="16"/>
                            </w:rPr>
                            <w:t>Montalt</w:t>
                          </w:r>
                        </w:p>
                        <w:p w14:paraId="09DFFBD5" w14:textId="77777777" w:rsidR="000424A4" w:rsidRPr="008C763A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8C763A">
                            <w:rPr>
                              <w:sz w:val="16"/>
                              <w:szCs w:val="16"/>
                            </w:rPr>
                            <w:t>Tel. 93 791 05 11 - Fax: 93 791 29 61</w:t>
                          </w:r>
                        </w:p>
                        <w:p w14:paraId="70CCDE1D" w14:textId="77777777" w:rsidR="000424A4" w:rsidRDefault="000424A4" w:rsidP="00C7200E">
                          <w:pPr>
                            <w:spacing w:after="10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062FA4">
                            <w:rPr>
                              <w:sz w:val="16"/>
                              <w:szCs w:val="16"/>
                            </w:rPr>
                            <w:t>http://www.svmontalt.cat</w:t>
                          </w:r>
                        </w:p>
                        <w:p w14:paraId="7E71F728" w14:textId="77777777" w:rsidR="000424A4" w:rsidRPr="008C763A" w:rsidRDefault="000424A4" w:rsidP="00C7200E">
                          <w:pPr>
                            <w:spacing w:line="120" w:lineRule="atLeas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B867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320pt;margin-top:19.9pt;width:151.95pt;height:6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" stroked="f">
              <v:textbox>
                <w:txbxContent>
                  <w:p w14:paraId="0521F125" w14:textId="77777777" w:rsidR="000424A4" w:rsidRPr="008C763A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Carrer Sant Antoni, 13</w:t>
                    </w:r>
                  </w:p>
                  <w:p w14:paraId="022CC075" w14:textId="77777777" w:rsidR="000424A4" w:rsidRPr="008C763A" w:rsidRDefault="000424A4" w:rsidP="00C7200E">
                    <w:pPr>
                      <w:spacing w:after="100" w:line="120" w:lineRule="atLeast"/>
                      <w:rPr>
                        <w:rFonts w:cs="Calibri"/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 xml:space="preserve">08394 Sant Vicenç de </w:t>
                    </w:r>
                    <w:r w:rsidRPr="008C763A">
                      <w:rPr>
                        <w:rFonts w:hAnsi="Cambria Math" w:cs="Cambria Math"/>
                        <w:sz w:val="16"/>
                        <w:szCs w:val="16"/>
                      </w:rPr>
                      <w:t> </w:t>
                    </w:r>
                    <w:r w:rsidRPr="008C763A">
                      <w:rPr>
                        <w:rFonts w:cs="Calibri"/>
                        <w:sz w:val="16"/>
                        <w:szCs w:val="16"/>
                      </w:rPr>
                      <w:t>Montalt</w:t>
                    </w:r>
                  </w:p>
                  <w:p w14:paraId="09DFFBD5" w14:textId="77777777" w:rsidR="000424A4" w:rsidRPr="008C763A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8C763A">
                      <w:rPr>
                        <w:sz w:val="16"/>
                        <w:szCs w:val="16"/>
                      </w:rPr>
                      <w:t>Tel. 93 791 05 11 - Fax: 93 791 29 61</w:t>
                    </w:r>
                  </w:p>
                  <w:p w14:paraId="70CCDE1D" w14:textId="77777777" w:rsidR="000424A4" w:rsidRDefault="000424A4" w:rsidP="00C7200E">
                    <w:pPr>
                      <w:spacing w:after="100" w:line="120" w:lineRule="atLeast"/>
                      <w:rPr>
                        <w:sz w:val="16"/>
                        <w:szCs w:val="16"/>
                      </w:rPr>
                    </w:pPr>
                    <w:r w:rsidRPr="00062FA4">
                      <w:rPr>
                        <w:sz w:val="16"/>
                        <w:szCs w:val="16"/>
                      </w:rPr>
                      <w:t>http://www.svmontalt.cat</w:t>
                    </w:r>
                  </w:p>
                  <w:p w14:paraId="7E71F728" w14:textId="77777777" w:rsidR="000424A4" w:rsidRPr="008C763A" w:rsidRDefault="000424A4" w:rsidP="00C7200E">
                    <w:pPr>
                      <w:spacing w:line="120" w:lineRule="atLeas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  <w:lang w:val="es-ES" w:eastAsia="es-ES"/>
      </w:rPr>
      <w:pict w14:anchorId="6FB22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59734" o:spid="_x0000_s1054" type="#_x0000_t75" style="position:absolute;margin-left:-17.05pt;margin-top:-142.1pt;width:538pt;height:814.15pt;z-index:-251658752;mso-position-horizontal-relative:margin;mso-position-vertical-relative:margin" o:allowincell="f">
          <v:imagedata r:id="rId1" o:title="fullduestintes3"/>
          <w10:wrap anchorx="margin" anchory="margin"/>
        </v:shape>
      </w:pict>
    </w:r>
    <w:r>
      <w:rPr>
        <w:noProof/>
        <w:lang w:val="es-ES" w:eastAsia="es-ES"/>
      </w:rPr>
      <w:drawing>
        <wp:anchor distT="0" distB="0" distL="114300" distR="114300" simplePos="0" relativeHeight="251654656" behindDoc="0" locked="0" layoutInCell="1" allowOverlap="1" wp14:anchorId="21C45C9F" wp14:editId="49C37E69">
          <wp:simplePos x="0" y="0"/>
          <wp:positionH relativeFrom="column">
            <wp:posOffset>-422910</wp:posOffset>
          </wp:positionH>
          <wp:positionV relativeFrom="paragraph">
            <wp:posOffset>121285</wp:posOffset>
          </wp:positionV>
          <wp:extent cx="2686050" cy="915035"/>
          <wp:effectExtent l="0" t="0" r="0" b="0"/>
          <wp:wrapSquare wrapText="bothSides"/>
          <wp:docPr id="189384418" name="Imagen 189384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91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3" w15:restartNumberingAfterBreak="0">
    <w:nsid w:val="0B08606A"/>
    <w:multiLevelType w:val="hybridMultilevel"/>
    <w:tmpl w:val="8034D232"/>
    <w:lvl w:ilvl="0" w:tplc="35741C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967D9"/>
    <w:multiLevelType w:val="hybridMultilevel"/>
    <w:tmpl w:val="5484AA9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8957A8"/>
    <w:multiLevelType w:val="hybridMultilevel"/>
    <w:tmpl w:val="62F49576"/>
    <w:lvl w:ilvl="0" w:tplc="DB1C6DF8">
      <w:start w:val="1"/>
      <w:numFmt w:val="decimal"/>
      <w:lvlText w:val="%1)"/>
      <w:lvlJc w:val="left"/>
      <w:pPr>
        <w:ind w:left="720" w:hanging="360"/>
      </w:pPr>
      <w:rPr>
        <w:rFonts w:ascii="Trebuchet MS" w:eastAsia="Cambria" w:hAnsi="Trebuchet MS" w:cs="Times New Roman" w:hint="default"/>
        <w:b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E6712F"/>
    <w:multiLevelType w:val="hybridMultilevel"/>
    <w:tmpl w:val="3EDAA3F6"/>
    <w:lvl w:ilvl="0" w:tplc="D9B6BDC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EB4F7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D22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5A49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07C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7E05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0B7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4819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36BF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F746B"/>
    <w:multiLevelType w:val="multilevel"/>
    <w:tmpl w:val="F70A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890570"/>
    <w:multiLevelType w:val="hybridMultilevel"/>
    <w:tmpl w:val="F9C6EDB2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5179C1"/>
    <w:multiLevelType w:val="multilevel"/>
    <w:tmpl w:val="6A7E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FD1246"/>
    <w:multiLevelType w:val="hybridMultilevel"/>
    <w:tmpl w:val="836C51CC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2DB702F"/>
    <w:multiLevelType w:val="hybridMultilevel"/>
    <w:tmpl w:val="BABA262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D5D98"/>
    <w:multiLevelType w:val="hybridMultilevel"/>
    <w:tmpl w:val="B2E0C7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04268E"/>
    <w:multiLevelType w:val="hybridMultilevel"/>
    <w:tmpl w:val="C2D86B78"/>
    <w:lvl w:ilvl="0" w:tplc="DE8C444E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36315"/>
    <w:multiLevelType w:val="hybridMultilevel"/>
    <w:tmpl w:val="64F686E4"/>
    <w:lvl w:ilvl="0" w:tplc="3D928D2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7459B"/>
    <w:multiLevelType w:val="hybridMultilevel"/>
    <w:tmpl w:val="2ADE0752"/>
    <w:lvl w:ilvl="0" w:tplc="13E48D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6DD854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02E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4A2F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8A9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5EB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2603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C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AEB5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82C5E"/>
    <w:multiLevelType w:val="hybridMultilevel"/>
    <w:tmpl w:val="C576B462"/>
    <w:lvl w:ilvl="0" w:tplc="E8FED7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99336D"/>
    <w:multiLevelType w:val="hybridMultilevel"/>
    <w:tmpl w:val="531E193C"/>
    <w:lvl w:ilvl="0" w:tplc="B3B25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C6C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AD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341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02C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DEAE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4E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72B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04D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73FCD"/>
    <w:multiLevelType w:val="hybridMultilevel"/>
    <w:tmpl w:val="429A96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56351C">
      <w:numFmt w:val="bullet"/>
      <w:lvlText w:val="-"/>
      <w:lvlJc w:val="left"/>
      <w:pPr>
        <w:ind w:left="1440" w:hanging="360"/>
      </w:pPr>
      <w:rPr>
        <w:rFonts w:ascii="Trebuchet MS" w:eastAsiaTheme="minorHAnsi" w:hAnsi="Trebuchet MS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2E5AA6"/>
    <w:multiLevelType w:val="hybridMultilevel"/>
    <w:tmpl w:val="47D046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163A53"/>
    <w:multiLevelType w:val="hybridMultilevel"/>
    <w:tmpl w:val="39CEDD0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E0D9E"/>
    <w:multiLevelType w:val="hybridMultilevel"/>
    <w:tmpl w:val="AC98F538"/>
    <w:lvl w:ilvl="0" w:tplc="DF28BCC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AE09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F6A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82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025E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2705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81E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2C3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B8AC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E0DA4"/>
    <w:multiLevelType w:val="hybridMultilevel"/>
    <w:tmpl w:val="213AFA90"/>
    <w:lvl w:ilvl="0" w:tplc="19C29ECC">
      <w:start w:val="1"/>
      <w:numFmt w:val="decimal"/>
      <w:lvlText w:val="%1-"/>
      <w:lvlJc w:val="left"/>
      <w:pPr>
        <w:ind w:left="360" w:hanging="360"/>
      </w:pPr>
    </w:lvl>
    <w:lvl w:ilvl="1" w:tplc="A27CF2E0">
      <w:start w:val="1"/>
      <w:numFmt w:val="lowerLetter"/>
      <w:lvlText w:val="%2."/>
      <w:lvlJc w:val="left"/>
      <w:pPr>
        <w:ind w:left="1080" w:hanging="360"/>
      </w:pPr>
    </w:lvl>
    <w:lvl w:ilvl="2" w:tplc="2E3863F4">
      <w:start w:val="1"/>
      <w:numFmt w:val="lowerRoman"/>
      <w:lvlText w:val="%3."/>
      <w:lvlJc w:val="right"/>
      <w:pPr>
        <w:ind w:left="1800" w:hanging="180"/>
      </w:pPr>
    </w:lvl>
    <w:lvl w:ilvl="3" w:tplc="F3FA6D52">
      <w:start w:val="1"/>
      <w:numFmt w:val="decimal"/>
      <w:lvlText w:val="%4."/>
      <w:lvlJc w:val="left"/>
      <w:pPr>
        <w:ind w:left="2520" w:hanging="360"/>
      </w:pPr>
    </w:lvl>
    <w:lvl w:ilvl="4" w:tplc="4A8EACC2">
      <w:start w:val="1"/>
      <w:numFmt w:val="lowerLetter"/>
      <w:lvlText w:val="%5."/>
      <w:lvlJc w:val="left"/>
      <w:pPr>
        <w:ind w:left="3240" w:hanging="360"/>
      </w:pPr>
    </w:lvl>
    <w:lvl w:ilvl="5" w:tplc="0F84B2E4">
      <w:start w:val="1"/>
      <w:numFmt w:val="lowerRoman"/>
      <w:lvlText w:val="%6."/>
      <w:lvlJc w:val="right"/>
      <w:pPr>
        <w:ind w:left="3960" w:hanging="180"/>
      </w:pPr>
    </w:lvl>
    <w:lvl w:ilvl="6" w:tplc="7528F992">
      <w:start w:val="1"/>
      <w:numFmt w:val="decimal"/>
      <w:lvlText w:val="%7."/>
      <w:lvlJc w:val="left"/>
      <w:pPr>
        <w:ind w:left="4680" w:hanging="360"/>
      </w:pPr>
    </w:lvl>
    <w:lvl w:ilvl="7" w:tplc="FD62299E">
      <w:start w:val="1"/>
      <w:numFmt w:val="lowerLetter"/>
      <w:lvlText w:val="%8."/>
      <w:lvlJc w:val="left"/>
      <w:pPr>
        <w:ind w:left="5400" w:hanging="360"/>
      </w:pPr>
    </w:lvl>
    <w:lvl w:ilvl="8" w:tplc="0340282A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C8D12AB"/>
    <w:multiLevelType w:val="hybridMultilevel"/>
    <w:tmpl w:val="BEC060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CF92410"/>
    <w:multiLevelType w:val="hybridMultilevel"/>
    <w:tmpl w:val="D8AE31EC"/>
    <w:lvl w:ilvl="0" w:tplc="7DAA55C0">
      <w:start w:val="1"/>
      <w:numFmt w:val="decimal"/>
      <w:lvlText w:val="%1."/>
      <w:lvlJc w:val="left"/>
      <w:pPr>
        <w:ind w:left="720" w:hanging="360"/>
      </w:pPr>
    </w:lvl>
    <w:lvl w:ilvl="1" w:tplc="FDBA8BE2">
      <w:start w:val="1"/>
      <w:numFmt w:val="lowerLetter"/>
      <w:lvlText w:val="%2."/>
      <w:lvlJc w:val="left"/>
      <w:pPr>
        <w:ind w:left="1440" w:hanging="360"/>
      </w:pPr>
    </w:lvl>
    <w:lvl w:ilvl="2" w:tplc="DBEA5B64">
      <w:start w:val="1"/>
      <w:numFmt w:val="lowerRoman"/>
      <w:lvlText w:val="%3."/>
      <w:lvlJc w:val="right"/>
      <w:pPr>
        <w:ind w:left="2160" w:hanging="180"/>
      </w:pPr>
    </w:lvl>
    <w:lvl w:ilvl="3" w:tplc="7CF8D90C">
      <w:start w:val="1"/>
      <w:numFmt w:val="decimal"/>
      <w:lvlText w:val="%4."/>
      <w:lvlJc w:val="left"/>
      <w:pPr>
        <w:ind w:left="2880" w:hanging="360"/>
      </w:pPr>
    </w:lvl>
    <w:lvl w:ilvl="4" w:tplc="18F61602">
      <w:start w:val="1"/>
      <w:numFmt w:val="lowerLetter"/>
      <w:lvlText w:val="%5."/>
      <w:lvlJc w:val="left"/>
      <w:pPr>
        <w:ind w:left="3600" w:hanging="360"/>
      </w:pPr>
    </w:lvl>
    <w:lvl w:ilvl="5" w:tplc="A2B44CF6">
      <w:start w:val="1"/>
      <w:numFmt w:val="lowerRoman"/>
      <w:lvlText w:val="%6."/>
      <w:lvlJc w:val="right"/>
      <w:pPr>
        <w:ind w:left="4320" w:hanging="180"/>
      </w:pPr>
    </w:lvl>
    <w:lvl w:ilvl="6" w:tplc="D9FE8B6E">
      <w:start w:val="1"/>
      <w:numFmt w:val="decimal"/>
      <w:lvlText w:val="%7."/>
      <w:lvlJc w:val="left"/>
      <w:pPr>
        <w:ind w:left="5040" w:hanging="360"/>
      </w:pPr>
    </w:lvl>
    <w:lvl w:ilvl="7" w:tplc="60FACCEE">
      <w:start w:val="1"/>
      <w:numFmt w:val="lowerLetter"/>
      <w:lvlText w:val="%8."/>
      <w:lvlJc w:val="left"/>
      <w:pPr>
        <w:ind w:left="5760" w:hanging="360"/>
      </w:pPr>
    </w:lvl>
    <w:lvl w:ilvl="8" w:tplc="677A1004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702344">
    <w:abstractNumId w:val="15"/>
  </w:num>
  <w:num w:numId="2" w16cid:durableId="1985426947">
    <w:abstractNumId w:val="21"/>
  </w:num>
  <w:num w:numId="3" w16cid:durableId="1308242256">
    <w:abstractNumId w:val="10"/>
  </w:num>
  <w:num w:numId="4" w16cid:durableId="169372175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7919965">
    <w:abstractNumId w:val="3"/>
  </w:num>
  <w:num w:numId="6" w16cid:durableId="225918791">
    <w:abstractNumId w:val="12"/>
  </w:num>
  <w:num w:numId="7" w16cid:durableId="747269104">
    <w:abstractNumId w:val="1"/>
  </w:num>
  <w:num w:numId="8" w16cid:durableId="272829382">
    <w:abstractNumId w:val="2"/>
  </w:num>
  <w:num w:numId="9" w16cid:durableId="261958758">
    <w:abstractNumId w:val="8"/>
  </w:num>
  <w:num w:numId="10" w16cid:durableId="81071101">
    <w:abstractNumId w:val="13"/>
  </w:num>
  <w:num w:numId="11" w16cid:durableId="466893663">
    <w:abstractNumId w:val="23"/>
  </w:num>
  <w:num w:numId="12" w16cid:durableId="941838669">
    <w:abstractNumId w:val="14"/>
  </w:num>
  <w:num w:numId="13" w16cid:durableId="687030193">
    <w:abstractNumId w:val="17"/>
  </w:num>
  <w:num w:numId="14" w16cid:durableId="1107238188">
    <w:abstractNumId w:val="16"/>
  </w:num>
  <w:num w:numId="15" w16cid:durableId="249192968">
    <w:abstractNumId w:val="6"/>
  </w:num>
  <w:num w:numId="16" w16cid:durableId="1418936984">
    <w:abstractNumId w:val="18"/>
  </w:num>
  <w:num w:numId="17" w16cid:durableId="1122961681">
    <w:abstractNumId w:val="5"/>
  </w:num>
  <w:num w:numId="18" w16cid:durableId="714278276">
    <w:abstractNumId w:val="4"/>
  </w:num>
  <w:num w:numId="19" w16cid:durableId="2040425884">
    <w:abstractNumId w:val="19"/>
  </w:num>
  <w:num w:numId="20" w16cid:durableId="1098333173">
    <w:abstractNumId w:val="11"/>
  </w:num>
  <w:num w:numId="21" w16cid:durableId="1726221438">
    <w:abstractNumId w:val="20"/>
  </w:num>
  <w:num w:numId="22" w16cid:durableId="1596161865">
    <w:abstractNumId w:val="7"/>
  </w:num>
  <w:num w:numId="23" w16cid:durableId="49117866">
    <w:abstractNumId w:val="9"/>
  </w:num>
  <w:num w:numId="24" w16cid:durableId="13389960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9BF"/>
    <w:rsid w:val="000168D6"/>
    <w:rsid w:val="00020D68"/>
    <w:rsid w:val="00027BCA"/>
    <w:rsid w:val="0003556F"/>
    <w:rsid w:val="000424A4"/>
    <w:rsid w:val="00051FE4"/>
    <w:rsid w:val="000571E4"/>
    <w:rsid w:val="00062FA4"/>
    <w:rsid w:val="0008520B"/>
    <w:rsid w:val="000A18D8"/>
    <w:rsid w:val="000A36C3"/>
    <w:rsid w:val="000A41F4"/>
    <w:rsid w:val="000A4BFF"/>
    <w:rsid w:val="000B26C8"/>
    <w:rsid w:val="000B2BA4"/>
    <w:rsid w:val="000B5A5B"/>
    <w:rsid w:val="000C3B0C"/>
    <w:rsid w:val="000C5621"/>
    <w:rsid w:val="000C5773"/>
    <w:rsid w:val="000F5A52"/>
    <w:rsid w:val="00101147"/>
    <w:rsid w:val="0010735B"/>
    <w:rsid w:val="00112A6C"/>
    <w:rsid w:val="00113AAF"/>
    <w:rsid w:val="0011537F"/>
    <w:rsid w:val="00120468"/>
    <w:rsid w:val="0012136C"/>
    <w:rsid w:val="00122F1A"/>
    <w:rsid w:val="001575C3"/>
    <w:rsid w:val="00162CC9"/>
    <w:rsid w:val="00170174"/>
    <w:rsid w:val="001727E0"/>
    <w:rsid w:val="00176A98"/>
    <w:rsid w:val="00184B25"/>
    <w:rsid w:val="00185595"/>
    <w:rsid w:val="0019621F"/>
    <w:rsid w:val="001A5C2E"/>
    <w:rsid w:val="001B3F2B"/>
    <w:rsid w:val="001C57E7"/>
    <w:rsid w:val="001C6CB4"/>
    <w:rsid w:val="001D3A1C"/>
    <w:rsid w:val="001D5F45"/>
    <w:rsid w:val="001D7768"/>
    <w:rsid w:val="001E02EE"/>
    <w:rsid w:val="001E3B32"/>
    <w:rsid w:val="001E6BEA"/>
    <w:rsid w:val="001F044A"/>
    <w:rsid w:val="00203E2D"/>
    <w:rsid w:val="0020773D"/>
    <w:rsid w:val="002133EB"/>
    <w:rsid w:val="00227949"/>
    <w:rsid w:val="002309C1"/>
    <w:rsid w:val="00244A73"/>
    <w:rsid w:val="00245972"/>
    <w:rsid w:val="00272D38"/>
    <w:rsid w:val="00274D9F"/>
    <w:rsid w:val="002760A7"/>
    <w:rsid w:val="00277075"/>
    <w:rsid w:val="00295A7B"/>
    <w:rsid w:val="002B1E97"/>
    <w:rsid w:val="002C0B78"/>
    <w:rsid w:val="002D5168"/>
    <w:rsid w:val="002E450D"/>
    <w:rsid w:val="002F6F00"/>
    <w:rsid w:val="003010E5"/>
    <w:rsid w:val="00304B8B"/>
    <w:rsid w:val="003076C2"/>
    <w:rsid w:val="00310204"/>
    <w:rsid w:val="00312B98"/>
    <w:rsid w:val="00317BD2"/>
    <w:rsid w:val="00322577"/>
    <w:rsid w:val="003304E6"/>
    <w:rsid w:val="00333245"/>
    <w:rsid w:val="003419E8"/>
    <w:rsid w:val="003432EA"/>
    <w:rsid w:val="00351CE3"/>
    <w:rsid w:val="00351E61"/>
    <w:rsid w:val="00353D97"/>
    <w:rsid w:val="003825AC"/>
    <w:rsid w:val="0038316C"/>
    <w:rsid w:val="00384561"/>
    <w:rsid w:val="00390186"/>
    <w:rsid w:val="003A66B7"/>
    <w:rsid w:val="003C0747"/>
    <w:rsid w:val="003C0BBA"/>
    <w:rsid w:val="003C6820"/>
    <w:rsid w:val="003C68DC"/>
    <w:rsid w:val="003D395E"/>
    <w:rsid w:val="003E3AB3"/>
    <w:rsid w:val="003E4704"/>
    <w:rsid w:val="003F2495"/>
    <w:rsid w:val="003F56B3"/>
    <w:rsid w:val="00404DCC"/>
    <w:rsid w:val="00407A7E"/>
    <w:rsid w:val="00407F21"/>
    <w:rsid w:val="004144C4"/>
    <w:rsid w:val="0041479E"/>
    <w:rsid w:val="00416199"/>
    <w:rsid w:val="00420BB4"/>
    <w:rsid w:val="00433BA9"/>
    <w:rsid w:val="00437E73"/>
    <w:rsid w:val="00451DD8"/>
    <w:rsid w:val="0045797B"/>
    <w:rsid w:val="004632CF"/>
    <w:rsid w:val="0046430F"/>
    <w:rsid w:val="004659A4"/>
    <w:rsid w:val="00466348"/>
    <w:rsid w:val="00475703"/>
    <w:rsid w:val="004963AE"/>
    <w:rsid w:val="004A51A9"/>
    <w:rsid w:val="004A792A"/>
    <w:rsid w:val="004B00FB"/>
    <w:rsid w:val="004B6E13"/>
    <w:rsid w:val="004C25EE"/>
    <w:rsid w:val="004C6B91"/>
    <w:rsid w:val="004D1C96"/>
    <w:rsid w:val="004E40D3"/>
    <w:rsid w:val="004E7C2E"/>
    <w:rsid w:val="004F5840"/>
    <w:rsid w:val="00511B23"/>
    <w:rsid w:val="00513282"/>
    <w:rsid w:val="00520DB0"/>
    <w:rsid w:val="00533D3E"/>
    <w:rsid w:val="005426D9"/>
    <w:rsid w:val="005464A9"/>
    <w:rsid w:val="00551940"/>
    <w:rsid w:val="005529EA"/>
    <w:rsid w:val="00557FA5"/>
    <w:rsid w:val="005626CC"/>
    <w:rsid w:val="00562974"/>
    <w:rsid w:val="00566CB8"/>
    <w:rsid w:val="00567BF6"/>
    <w:rsid w:val="00577D4D"/>
    <w:rsid w:val="00587300"/>
    <w:rsid w:val="00592173"/>
    <w:rsid w:val="005A1B0F"/>
    <w:rsid w:val="005A323F"/>
    <w:rsid w:val="005B6673"/>
    <w:rsid w:val="005C07CC"/>
    <w:rsid w:val="005C26B9"/>
    <w:rsid w:val="005D3E03"/>
    <w:rsid w:val="005D3FE2"/>
    <w:rsid w:val="005D54BA"/>
    <w:rsid w:val="005E2491"/>
    <w:rsid w:val="005E3DBF"/>
    <w:rsid w:val="005E56F7"/>
    <w:rsid w:val="005E7D1A"/>
    <w:rsid w:val="0060106E"/>
    <w:rsid w:val="00603E6D"/>
    <w:rsid w:val="00621574"/>
    <w:rsid w:val="00624E7D"/>
    <w:rsid w:val="006344BF"/>
    <w:rsid w:val="00666535"/>
    <w:rsid w:val="0066762E"/>
    <w:rsid w:val="00680137"/>
    <w:rsid w:val="00686F8C"/>
    <w:rsid w:val="006870D5"/>
    <w:rsid w:val="006B264E"/>
    <w:rsid w:val="006B2E7B"/>
    <w:rsid w:val="006B6B81"/>
    <w:rsid w:val="006C2323"/>
    <w:rsid w:val="006C59FE"/>
    <w:rsid w:val="006D2AEA"/>
    <w:rsid w:val="006D4BB4"/>
    <w:rsid w:val="006D64C2"/>
    <w:rsid w:val="006E274E"/>
    <w:rsid w:val="006E6E61"/>
    <w:rsid w:val="006F7879"/>
    <w:rsid w:val="0071165D"/>
    <w:rsid w:val="00716019"/>
    <w:rsid w:val="00737148"/>
    <w:rsid w:val="00751A0B"/>
    <w:rsid w:val="00762C4D"/>
    <w:rsid w:val="0076324F"/>
    <w:rsid w:val="00763456"/>
    <w:rsid w:val="0077286D"/>
    <w:rsid w:val="00785419"/>
    <w:rsid w:val="00791781"/>
    <w:rsid w:val="007A2985"/>
    <w:rsid w:val="007B6FE7"/>
    <w:rsid w:val="007C2B55"/>
    <w:rsid w:val="007D5777"/>
    <w:rsid w:val="007E3A71"/>
    <w:rsid w:val="007E5CC1"/>
    <w:rsid w:val="007F27E4"/>
    <w:rsid w:val="007F6916"/>
    <w:rsid w:val="007F768B"/>
    <w:rsid w:val="0081686A"/>
    <w:rsid w:val="00822499"/>
    <w:rsid w:val="008258BE"/>
    <w:rsid w:val="008333C2"/>
    <w:rsid w:val="00835A39"/>
    <w:rsid w:val="00842151"/>
    <w:rsid w:val="00860B28"/>
    <w:rsid w:val="0086217A"/>
    <w:rsid w:val="0086674F"/>
    <w:rsid w:val="00866E03"/>
    <w:rsid w:val="0087257F"/>
    <w:rsid w:val="008A0082"/>
    <w:rsid w:val="008B2A7F"/>
    <w:rsid w:val="008B47CC"/>
    <w:rsid w:val="008B74B5"/>
    <w:rsid w:val="008C16D1"/>
    <w:rsid w:val="008C199B"/>
    <w:rsid w:val="008C2A1B"/>
    <w:rsid w:val="008C6A56"/>
    <w:rsid w:val="008C763A"/>
    <w:rsid w:val="008D699B"/>
    <w:rsid w:val="008D6ED2"/>
    <w:rsid w:val="008E0C0F"/>
    <w:rsid w:val="008E59CE"/>
    <w:rsid w:val="008E74C5"/>
    <w:rsid w:val="008F43AA"/>
    <w:rsid w:val="00901108"/>
    <w:rsid w:val="00901639"/>
    <w:rsid w:val="00901D5E"/>
    <w:rsid w:val="0090718B"/>
    <w:rsid w:val="009119C7"/>
    <w:rsid w:val="00916B87"/>
    <w:rsid w:val="009224AF"/>
    <w:rsid w:val="00937C7B"/>
    <w:rsid w:val="009433AE"/>
    <w:rsid w:val="00946FF7"/>
    <w:rsid w:val="009548D1"/>
    <w:rsid w:val="009549AC"/>
    <w:rsid w:val="0095610B"/>
    <w:rsid w:val="00965332"/>
    <w:rsid w:val="00966E22"/>
    <w:rsid w:val="0097487F"/>
    <w:rsid w:val="00976F66"/>
    <w:rsid w:val="009902B5"/>
    <w:rsid w:val="009955A5"/>
    <w:rsid w:val="009C3162"/>
    <w:rsid w:val="009C48D4"/>
    <w:rsid w:val="009D3071"/>
    <w:rsid w:val="009D575B"/>
    <w:rsid w:val="009D618D"/>
    <w:rsid w:val="009F0734"/>
    <w:rsid w:val="009F62E2"/>
    <w:rsid w:val="00A0085B"/>
    <w:rsid w:val="00A038AC"/>
    <w:rsid w:val="00A14F81"/>
    <w:rsid w:val="00A150D8"/>
    <w:rsid w:val="00A163C2"/>
    <w:rsid w:val="00A16C22"/>
    <w:rsid w:val="00A33848"/>
    <w:rsid w:val="00A339B9"/>
    <w:rsid w:val="00A33D0B"/>
    <w:rsid w:val="00A47E7E"/>
    <w:rsid w:val="00A506D9"/>
    <w:rsid w:val="00A56E74"/>
    <w:rsid w:val="00A64A3C"/>
    <w:rsid w:val="00A821CA"/>
    <w:rsid w:val="00A90C41"/>
    <w:rsid w:val="00A96B51"/>
    <w:rsid w:val="00AC3D6B"/>
    <w:rsid w:val="00AD4BF2"/>
    <w:rsid w:val="00AE020B"/>
    <w:rsid w:val="00AE2F16"/>
    <w:rsid w:val="00AE60DB"/>
    <w:rsid w:val="00AF413F"/>
    <w:rsid w:val="00B0008C"/>
    <w:rsid w:val="00B038FC"/>
    <w:rsid w:val="00B100F8"/>
    <w:rsid w:val="00B255BD"/>
    <w:rsid w:val="00B31B51"/>
    <w:rsid w:val="00B3323E"/>
    <w:rsid w:val="00B414B7"/>
    <w:rsid w:val="00B50493"/>
    <w:rsid w:val="00B83B7A"/>
    <w:rsid w:val="00B8698A"/>
    <w:rsid w:val="00B93F9E"/>
    <w:rsid w:val="00B9426A"/>
    <w:rsid w:val="00B94281"/>
    <w:rsid w:val="00BA26B9"/>
    <w:rsid w:val="00BA4617"/>
    <w:rsid w:val="00BA6B5D"/>
    <w:rsid w:val="00BD1CE5"/>
    <w:rsid w:val="00BE7257"/>
    <w:rsid w:val="00BF26CE"/>
    <w:rsid w:val="00BF4485"/>
    <w:rsid w:val="00C100B2"/>
    <w:rsid w:val="00C11AF5"/>
    <w:rsid w:val="00C12C51"/>
    <w:rsid w:val="00C14208"/>
    <w:rsid w:val="00C15B07"/>
    <w:rsid w:val="00C3077B"/>
    <w:rsid w:val="00C36569"/>
    <w:rsid w:val="00C57DF1"/>
    <w:rsid w:val="00C7200E"/>
    <w:rsid w:val="00C83EF1"/>
    <w:rsid w:val="00C87AE0"/>
    <w:rsid w:val="00C90687"/>
    <w:rsid w:val="00CA562D"/>
    <w:rsid w:val="00CB0A3C"/>
    <w:rsid w:val="00CB0CD1"/>
    <w:rsid w:val="00CB1C00"/>
    <w:rsid w:val="00CC2677"/>
    <w:rsid w:val="00CC2FF2"/>
    <w:rsid w:val="00CC566D"/>
    <w:rsid w:val="00CC586D"/>
    <w:rsid w:val="00CD3804"/>
    <w:rsid w:val="00CE1DD3"/>
    <w:rsid w:val="00CE5E9C"/>
    <w:rsid w:val="00CF58C2"/>
    <w:rsid w:val="00D111EC"/>
    <w:rsid w:val="00D71BE0"/>
    <w:rsid w:val="00D75B9B"/>
    <w:rsid w:val="00D76C3A"/>
    <w:rsid w:val="00D922D2"/>
    <w:rsid w:val="00D93035"/>
    <w:rsid w:val="00DA1B4D"/>
    <w:rsid w:val="00DA3838"/>
    <w:rsid w:val="00DA6B8D"/>
    <w:rsid w:val="00DD0C74"/>
    <w:rsid w:val="00DE28E6"/>
    <w:rsid w:val="00DE67E1"/>
    <w:rsid w:val="00E04EF2"/>
    <w:rsid w:val="00E054D2"/>
    <w:rsid w:val="00E3037B"/>
    <w:rsid w:val="00E37C50"/>
    <w:rsid w:val="00E50AC6"/>
    <w:rsid w:val="00E56193"/>
    <w:rsid w:val="00E56226"/>
    <w:rsid w:val="00E62816"/>
    <w:rsid w:val="00E81833"/>
    <w:rsid w:val="00EA5018"/>
    <w:rsid w:val="00EB785B"/>
    <w:rsid w:val="00EC2BFC"/>
    <w:rsid w:val="00EC5A83"/>
    <w:rsid w:val="00EE62F2"/>
    <w:rsid w:val="00F033C3"/>
    <w:rsid w:val="00F03557"/>
    <w:rsid w:val="00F059BF"/>
    <w:rsid w:val="00F11953"/>
    <w:rsid w:val="00F247DC"/>
    <w:rsid w:val="00F36DD8"/>
    <w:rsid w:val="00F4131D"/>
    <w:rsid w:val="00F45A05"/>
    <w:rsid w:val="00F54C68"/>
    <w:rsid w:val="00F62A2A"/>
    <w:rsid w:val="00F665A5"/>
    <w:rsid w:val="00F860D1"/>
    <w:rsid w:val="00F869E8"/>
    <w:rsid w:val="00FA0CBF"/>
    <w:rsid w:val="00FB015F"/>
    <w:rsid w:val="00FB4FC2"/>
    <w:rsid w:val="00FB776E"/>
    <w:rsid w:val="00FC1655"/>
    <w:rsid w:val="00FD0492"/>
    <w:rsid w:val="00FD2053"/>
    <w:rsid w:val="00FE73B8"/>
    <w:rsid w:val="00F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5F8AFA"/>
  <w15:chartTrackingRefBased/>
  <w15:docId w15:val="{547F6622-AFBF-4C3E-B08C-7945A390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B78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styleId="Ttulo1">
    <w:name w:val="heading 1"/>
    <w:basedOn w:val="Normal"/>
    <w:next w:val="Normal"/>
    <w:link w:val="Ttulo1Car"/>
    <w:qFormat/>
    <w:rsid w:val="00B0008C"/>
    <w:pPr>
      <w:keepNext/>
      <w:spacing w:after="0" w:line="240" w:lineRule="auto"/>
      <w:outlineLvl w:val="0"/>
    </w:pPr>
    <w:rPr>
      <w:rFonts w:ascii="Arial" w:eastAsia="Times New Roman" w:hAnsi="Arial"/>
      <w:sz w:val="24"/>
      <w:szCs w:val="20"/>
      <w:u w:val="single"/>
      <w:lang w:eastAsia="x-none"/>
    </w:rPr>
  </w:style>
  <w:style w:type="paragraph" w:styleId="Ttulo2">
    <w:name w:val="heading 2"/>
    <w:basedOn w:val="Normal"/>
    <w:next w:val="Normal"/>
    <w:link w:val="Ttulo2Car"/>
    <w:qFormat/>
    <w:rsid w:val="00B0008C"/>
    <w:pPr>
      <w:keepNext/>
      <w:spacing w:after="0" w:line="240" w:lineRule="auto"/>
      <w:jc w:val="both"/>
      <w:outlineLvl w:val="1"/>
    </w:pPr>
    <w:rPr>
      <w:rFonts w:ascii="Arial" w:eastAsia="Times New Roman" w:hAnsi="Arial"/>
      <w:b/>
      <w:sz w:val="24"/>
      <w:szCs w:val="20"/>
      <w:u w:val="single"/>
      <w:lang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3C0BB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7E5CC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nhideWhenUsed/>
    <w:qFormat/>
    <w:rsid w:val="00E56193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626CC"/>
    <w:pPr>
      <w:keepNext/>
      <w:suppressAutoHyphens/>
      <w:spacing w:after="0"/>
      <w:jc w:val="center"/>
      <w:outlineLvl w:val="5"/>
    </w:pPr>
    <w:rPr>
      <w:rFonts w:ascii="Arial" w:eastAsia="Times New Roman" w:hAnsi="Arial"/>
      <w:b/>
      <w:spacing w:val="-2"/>
      <w:sz w:val="24"/>
      <w:szCs w:val="20"/>
      <w:lang w:eastAsia="es-ES"/>
    </w:rPr>
  </w:style>
  <w:style w:type="paragraph" w:styleId="Ttulo8">
    <w:name w:val="heading 8"/>
    <w:basedOn w:val="Normal"/>
    <w:next w:val="Normal"/>
    <w:link w:val="Ttulo8Car"/>
    <w:qFormat/>
    <w:rsid w:val="00592173"/>
    <w:pPr>
      <w:spacing w:before="240" w:after="60" w:line="240" w:lineRule="auto"/>
      <w:outlineLvl w:val="7"/>
    </w:pPr>
    <w:rPr>
      <w:rFonts w:ascii="Calibri" w:eastAsia="Times New Roman" w:hAnsi="Calibri"/>
      <w:i/>
      <w:iCs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592173"/>
    <w:pPr>
      <w:spacing w:before="240" w:after="60" w:line="240" w:lineRule="auto"/>
      <w:outlineLvl w:val="8"/>
    </w:pPr>
    <w:rPr>
      <w:rFonts w:ascii="Cambria" w:eastAsia="Times New Roman" w:hAnsi="Cambr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EncabezadoCar">
    <w:name w:val="Encabezado Car"/>
    <w:link w:val="Encabezado"/>
    <w:rsid w:val="00CD3804"/>
    <w:rPr>
      <w:lang w:val="ca-ES"/>
    </w:rPr>
  </w:style>
  <w:style w:type="paragraph" w:styleId="Piedepgina">
    <w:name w:val="footer"/>
    <w:basedOn w:val="Normal"/>
    <w:link w:val="PiedepginaCar"/>
    <w:unhideWhenUsed/>
    <w:rsid w:val="00CD3804"/>
    <w:pPr>
      <w:tabs>
        <w:tab w:val="center" w:pos="4252"/>
        <w:tab w:val="right" w:pos="8504"/>
      </w:tabs>
      <w:spacing w:after="0" w:line="240" w:lineRule="auto"/>
    </w:pPr>
    <w:rPr>
      <w:rFonts w:ascii="Calibri" w:hAnsi="Calibri"/>
      <w:sz w:val="20"/>
      <w:szCs w:val="20"/>
      <w:lang w:eastAsia="x-none"/>
    </w:rPr>
  </w:style>
  <w:style w:type="character" w:customStyle="1" w:styleId="PiedepginaCar">
    <w:name w:val="Pie de página Car"/>
    <w:link w:val="Piedepgina"/>
    <w:rsid w:val="00CD380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699B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8D699B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unhideWhenUsed/>
    <w:rsid w:val="008C763A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C763A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C763A"/>
    <w:rPr>
      <w:rFonts w:eastAsia="Times New Roman"/>
      <w:sz w:val="22"/>
      <w:szCs w:val="22"/>
      <w:lang w:val="es-ES" w:eastAsia="en-US" w:bidi="ar-SA"/>
    </w:rPr>
  </w:style>
  <w:style w:type="paragraph" w:styleId="Textoindependiente2">
    <w:name w:val="Body Text 2"/>
    <w:basedOn w:val="Normal"/>
    <w:link w:val="Textoindependiente2Car"/>
    <w:rsid w:val="00763456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x-none"/>
    </w:rPr>
  </w:style>
  <w:style w:type="character" w:customStyle="1" w:styleId="Textoindependiente2Car">
    <w:name w:val="Texto independiente 2 Car"/>
    <w:link w:val="Textoindependiente2"/>
    <w:rsid w:val="00763456"/>
    <w:rPr>
      <w:rFonts w:ascii="Times New Roman" w:eastAsia="Times New Roman" w:hAnsi="Times New Roman"/>
      <w:lang w:val="ca-ES"/>
    </w:rPr>
  </w:style>
  <w:style w:type="paragraph" w:styleId="Textoindependiente3">
    <w:name w:val="Body Text 3"/>
    <w:basedOn w:val="Normal"/>
    <w:link w:val="Textoindependiente3Car"/>
    <w:rsid w:val="00763456"/>
    <w:pPr>
      <w:spacing w:after="120" w:line="240" w:lineRule="auto"/>
    </w:pPr>
    <w:rPr>
      <w:rFonts w:ascii="Tms Rmn" w:eastAsia="Times New Roman" w:hAnsi="Tms Rmn"/>
      <w:sz w:val="16"/>
      <w:szCs w:val="16"/>
      <w:lang w:eastAsia="x-none"/>
    </w:rPr>
  </w:style>
  <w:style w:type="character" w:customStyle="1" w:styleId="Textoindependiente3Car">
    <w:name w:val="Texto independiente 3 Car"/>
    <w:link w:val="Textoindependiente3"/>
    <w:rsid w:val="00763456"/>
    <w:rPr>
      <w:rFonts w:ascii="Tms Rmn" w:eastAsia="Times New Roman" w:hAnsi="Tms Rmn"/>
      <w:sz w:val="16"/>
      <w:szCs w:val="16"/>
      <w:lang w:val="ca-ES"/>
    </w:rPr>
  </w:style>
  <w:style w:type="character" w:customStyle="1" w:styleId="Ttulo4Car">
    <w:name w:val="Título 4 Car"/>
    <w:link w:val="Ttulo4"/>
    <w:uiPriority w:val="9"/>
    <w:semiHidden/>
    <w:rsid w:val="007E5CC1"/>
    <w:rPr>
      <w:rFonts w:eastAsia="Times New Roman"/>
      <w:b/>
      <w:bCs/>
      <w:sz w:val="28"/>
      <w:szCs w:val="28"/>
      <w:lang w:val="ca-ES" w:eastAsia="en-US"/>
    </w:rPr>
  </w:style>
  <w:style w:type="paragraph" w:styleId="Textoindependiente">
    <w:name w:val="Body Text"/>
    <w:aliases w:val="Texto independiente Título 2"/>
    <w:basedOn w:val="Normal"/>
    <w:link w:val="TextoindependienteCar"/>
    <w:unhideWhenUsed/>
    <w:rsid w:val="007E5CC1"/>
    <w:pPr>
      <w:spacing w:after="120"/>
    </w:pPr>
  </w:style>
  <w:style w:type="character" w:customStyle="1" w:styleId="TextoindependienteCar">
    <w:name w:val="Texto independiente Car"/>
    <w:aliases w:val="Texto independiente Título 2 Car"/>
    <w:link w:val="Textoindependiente"/>
    <w:rsid w:val="007E5CC1"/>
    <w:rPr>
      <w:rFonts w:ascii="Apple Garamond Light" w:hAnsi="Apple Garamond Light"/>
      <w:sz w:val="22"/>
      <w:szCs w:val="22"/>
      <w:lang w:val="ca-ES" w:eastAsia="en-US"/>
    </w:rPr>
  </w:style>
  <w:style w:type="character" w:customStyle="1" w:styleId="Ttulo3Car">
    <w:name w:val="Título 3 Car"/>
    <w:link w:val="Ttulo3"/>
    <w:uiPriority w:val="9"/>
    <w:rsid w:val="003C0BBA"/>
    <w:rPr>
      <w:rFonts w:ascii="Cambria" w:eastAsia="Times New Roman" w:hAnsi="Cambria"/>
      <w:b/>
      <w:bCs/>
      <w:sz w:val="26"/>
      <w:szCs w:val="26"/>
      <w:lang w:val="ca-ES" w:eastAsia="en-US"/>
    </w:rPr>
  </w:style>
  <w:style w:type="paragraph" w:styleId="Sangradetextonormal">
    <w:name w:val="Body Text Indent"/>
    <w:basedOn w:val="Normal"/>
    <w:link w:val="SangradetextonormalCar"/>
    <w:unhideWhenUsed/>
    <w:rsid w:val="003C0BB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3C0BBA"/>
    <w:rPr>
      <w:rFonts w:ascii="Apple Garamond Light" w:hAnsi="Apple Garamond Light"/>
      <w:sz w:val="22"/>
      <w:szCs w:val="22"/>
      <w:lang w:val="ca-ES" w:eastAsia="en-US"/>
    </w:rPr>
  </w:style>
  <w:style w:type="paragraph" w:styleId="Textodebloque">
    <w:name w:val="Block Text"/>
    <w:basedOn w:val="Normal"/>
    <w:semiHidden/>
    <w:rsid w:val="0090718B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s-ES" w:eastAsia="es-ES"/>
    </w:rPr>
  </w:style>
  <w:style w:type="paragraph" w:customStyle="1" w:styleId="Normal0">
    <w:name w:val="Normal_0"/>
    <w:qFormat/>
    <w:rsid w:val="003432EA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">
    <w:name w:val="Normal_0_0"/>
    <w:qFormat/>
    <w:rsid w:val="005D3FE2"/>
    <w:rPr>
      <w:rFonts w:ascii="Times New Roman" w:eastAsia="Times New Roman" w:hAnsi="Times New Roman"/>
      <w:sz w:val="24"/>
      <w:szCs w:val="24"/>
    </w:rPr>
  </w:style>
  <w:style w:type="character" w:customStyle="1" w:styleId="Hyperlink0">
    <w:name w:val="Hyperlink_0"/>
    <w:uiPriority w:val="99"/>
    <w:unhideWhenUsed/>
    <w:rsid w:val="005D3FE2"/>
    <w:rPr>
      <w:color w:val="0000FF"/>
      <w:u w:val="single"/>
    </w:rPr>
  </w:style>
  <w:style w:type="paragraph" w:customStyle="1" w:styleId="CarCarCarCarCar">
    <w:name w:val="Car Car Car Car Car"/>
    <w:basedOn w:val="Normal"/>
    <w:rsid w:val="00FF145B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styleId="Tablaconcuadrcula">
    <w:name w:val="Table Grid"/>
    <w:basedOn w:val="Tablanormal"/>
    <w:rsid w:val="00FF14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link w:val="Ttulo5"/>
    <w:rsid w:val="00E56193"/>
    <w:rPr>
      <w:rFonts w:ascii="Calibri" w:eastAsia="Times New Roman" w:hAnsi="Calibri" w:cs="Times New Roman"/>
      <w:b/>
      <w:bCs/>
      <w:i/>
      <w:iCs/>
      <w:sz w:val="26"/>
      <w:szCs w:val="26"/>
      <w:lang w:val="ca-ES" w:eastAsia="en-US"/>
    </w:rPr>
  </w:style>
  <w:style w:type="paragraph" w:styleId="Prrafodelista">
    <w:name w:val="List Paragraph"/>
    <w:basedOn w:val="Normal"/>
    <w:uiPriority w:val="34"/>
    <w:qFormat/>
    <w:rsid w:val="00E5619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qFormat/>
    <w:rsid w:val="006B264E"/>
    <w:rPr>
      <w:b/>
    </w:rPr>
  </w:style>
  <w:style w:type="character" w:customStyle="1" w:styleId="hps">
    <w:name w:val="hps"/>
    <w:basedOn w:val="Fuentedeprrafopredeter"/>
    <w:rsid w:val="003010E5"/>
  </w:style>
  <w:style w:type="character" w:customStyle="1" w:styleId="Ttulo6Car">
    <w:name w:val="Título 6 Car"/>
    <w:link w:val="Ttulo6"/>
    <w:rsid w:val="005626CC"/>
    <w:rPr>
      <w:rFonts w:ascii="Arial" w:eastAsia="Times New Roman" w:hAnsi="Arial"/>
      <w:b/>
      <w:spacing w:val="-2"/>
      <w:sz w:val="24"/>
      <w:lang w:val="ca-ES"/>
    </w:rPr>
  </w:style>
  <w:style w:type="numbering" w:customStyle="1" w:styleId="Sinlista1">
    <w:name w:val="Sin lista1"/>
    <w:next w:val="Sinlista"/>
    <w:semiHidden/>
    <w:rsid w:val="005626CC"/>
  </w:style>
  <w:style w:type="paragraph" w:styleId="TDC5">
    <w:name w:val="toc 5"/>
    <w:basedOn w:val="Normal"/>
    <w:next w:val="Normal"/>
    <w:autoRedefine/>
    <w:semiHidden/>
    <w:rsid w:val="005626CC"/>
    <w:pPr>
      <w:widowControl w:val="0"/>
      <w:spacing w:after="120" w:line="240" w:lineRule="auto"/>
      <w:ind w:left="958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4">
    <w:name w:val="toc 4"/>
    <w:basedOn w:val="Normal"/>
    <w:next w:val="Normal"/>
    <w:autoRedefine/>
    <w:semiHidden/>
    <w:rsid w:val="005626CC"/>
    <w:pPr>
      <w:widowControl w:val="0"/>
      <w:spacing w:after="120" w:line="240" w:lineRule="auto"/>
      <w:ind w:left="720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3">
    <w:name w:val="toc 3"/>
    <w:basedOn w:val="Normal"/>
    <w:next w:val="Normal"/>
    <w:autoRedefine/>
    <w:semiHidden/>
    <w:rsid w:val="005626CC"/>
    <w:pPr>
      <w:widowControl w:val="0"/>
      <w:spacing w:after="120" w:line="240" w:lineRule="auto"/>
      <w:ind w:left="482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2">
    <w:name w:val="toc 2"/>
    <w:basedOn w:val="Normal"/>
    <w:next w:val="Normal"/>
    <w:autoRedefine/>
    <w:semiHidden/>
    <w:rsid w:val="005626CC"/>
    <w:pPr>
      <w:widowControl w:val="0"/>
      <w:spacing w:after="120" w:line="240" w:lineRule="auto"/>
      <w:ind w:left="238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styleId="TDC1">
    <w:name w:val="toc 1"/>
    <w:basedOn w:val="Normal"/>
    <w:next w:val="Normal"/>
    <w:autoRedefine/>
    <w:semiHidden/>
    <w:rsid w:val="005626CC"/>
    <w:pPr>
      <w:widowControl w:val="0"/>
      <w:spacing w:after="120" w:line="240" w:lineRule="auto"/>
    </w:pPr>
    <w:rPr>
      <w:rFonts w:ascii="Arial" w:eastAsia="Times New Roman" w:hAnsi="Arial"/>
      <w:b/>
      <w:snapToGrid w:val="0"/>
      <w:sz w:val="20"/>
      <w:szCs w:val="20"/>
      <w:lang w:eastAsia="es-ES"/>
    </w:rPr>
  </w:style>
  <w:style w:type="paragraph" w:customStyle="1" w:styleId="BodyText21">
    <w:name w:val="Body Text 21"/>
    <w:basedOn w:val="Normal"/>
    <w:rsid w:val="005626CC"/>
    <w:pPr>
      <w:widowControl w:val="0"/>
      <w:spacing w:after="0" w:line="240" w:lineRule="auto"/>
      <w:jc w:val="both"/>
    </w:pPr>
    <w:rPr>
      <w:rFonts w:ascii="Arial" w:eastAsia="Times New Roman" w:hAnsi="Arial"/>
      <w:i/>
      <w:snapToGrid w:val="0"/>
      <w:szCs w:val="20"/>
      <w:lang w:eastAsia="es-ES"/>
    </w:rPr>
  </w:style>
  <w:style w:type="paragraph" w:customStyle="1" w:styleId="articulo">
    <w:name w:val="articulo"/>
    <w:basedOn w:val="Normal"/>
    <w:rsid w:val="005626CC"/>
    <w:pPr>
      <w:suppressAutoHyphens/>
      <w:spacing w:before="120" w:after="120" w:line="240" w:lineRule="auto"/>
      <w:jc w:val="both"/>
    </w:pPr>
    <w:rPr>
      <w:rFonts w:ascii="Arial" w:eastAsia="Times New Roman" w:hAnsi="Arial"/>
      <w:spacing w:val="-2"/>
      <w:sz w:val="20"/>
      <w:szCs w:val="20"/>
      <w:lang w:val="es-ES_tradnl" w:eastAsia="es-ES"/>
    </w:rPr>
  </w:style>
  <w:style w:type="paragraph" w:styleId="Direccinsobre">
    <w:name w:val="envelope address"/>
    <w:basedOn w:val="Normal"/>
    <w:rsid w:val="005626C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" w:eastAsia="Times New Roman" w:hAnsi="Arial"/>
      <w:szCs w:val="20"/>
      <w:lang w:eastAsia="es-ES"/>
    </w:rPr>
  </w:style>
  <w:style w:type="paragraph" w:styleId="NormalWeb">
    <w:name w:val="Normal (Web)"/>
    <w:basedOn w:val="Normal"/>
    <w:link w:val="NormalWebCar"/>
    <w:uiPriority w:val="99"/>
    <w:rsid w:val="005626C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626CC"/>
    <w:pPr>
      <w:widowControl w:val="0"/>
      <w:spacing w:after="0" w:line="240" w:lineRule="auto"/>
    </w:pPr>
    <w:rPr>
      <w:rFonts w:ascii="Courier New" w:eastAsia="Times New Roman" w:hAnsi="Courier New"/>
      <w:snapToGrid w:val="0"/>
      <w:sz w:val="24"/>
      <w:szCs w:val="20"/>
      <w:lang w:val="es-ES" w:eastAsia="es-ES"/>
    </w:rPr>
  </w:style>
  <w:style w:type="paragraph" w:customStyle="1" w:styleId="Normal010">
    <w:name w:val="Normal_0_1_0"/>
    <w:qFormat/>
    <w:rsid w:val="005626CC"/>
    <w:pPr>
      <w:spacing w:after="200" w:line="276" w:lineRule="auto"/>
    </w:pPr>
    <w:rPr>
      <w:rFonts w:ascii="Apple Garamond Light" w:eastAsia="Times New Roman" w:hAnsi="Apple Garamond Light"/>
      <w:sz w:val="22"/>
      <w:szCs w:val="22"/>
      <w:lang w:val="ca-ES" w:eastAsia="en-US"/>
    </w:rPr>
  </w:style>
  <w:style w:type="paragraph" w:customStyle="1" w:styleId="Default">
    <w:name w:val="Default"/>
    <w:qFormat/>
    <w:rsid w:val="005626C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VERDANAAAAAAAAAAAAAAAAAAAAAAAA">
    <w:name w:val="VERDANAAAAAAAAAAAAAAAAAAAAAAAA"/>
    <w:basedOn w:val="Normal0"/>
    <w:link w:val="VERDANAAAAAAAAAAAAAAAAAAAAAAAACar"/>
    <w:qFormat/>
    <w:rsid w:val="00680137"/>
    <w:pPr>
      <w:spacing w:after="0" w:line="360" w:lineRule="auto"/>
      <w:ind w:firstLine="709"/>
      <w:jc w:val="both"/>
    </w:pPr>
    <w:rPr>
      <w:rFonts w:ascii="Verdana" w:eastAsia="Times New Roman" w:hAnsi="Verdana"/>
      <w:sz w:val="20"/>
      <w:lang w:val="x-none" w:eastAsia="x-none"/>
    </w:rPr>
  </w:style>
  <w:style w:type="character" w:customStyle="1" w:styleId="VERDANAAAAAAAAAAAAAAAAAAAAAAAACar">
    <w:name w:val="VERDANAAAAAAAAAAAAAAAAAAAAAAAA Car"/>
    <w:link w:val="VERDANAAAAAAAAAAAAAAAAAAAAAAAA"/>
    <w:rsid w:val="00680137"/>
    <w:rPr>
      <w:rFonts w:ascii="Verdana" w:eastAsia="Times New Roman" w:hAnsi="Verdana"/>
      <w:szCs w:val="22"/>
    </w:rPr>
  </w:style>
  <w:style w:type="paragraph" w:customStyle="1" w:styleId="Estilo2">
    <w:name w:val="Estilo2"/>
    <w:basedOn w:val="Normal0"/>
    <w:rsid w:val="00680137"/>
    <w:pPr>
      <w:keepNext/>
      <w:spacing w:after="0" w:line="360" w:lineRule="auto"/>
      <w:jc w:val="center"/>
      <w:outlineLvl w:val="1"/>
    </w:pPr>
    <w:rPr>
      <w:rFonts w:ascii="Verdana" w:eastAsia="Times New Roman" w:hAnsi="Verdana" w:cs="Microsoft Sans Serif"/>
      <w:bCs/>
      <w:sz w:val="20"/>
      <w:szCs w:val="24"/>
      <w:lang w:val="es-ES" w:eastAsia="es-ES"/>
    </w:rPr>
  </w:style>
  <w:style w:type="paragraph" w:styleId="Textonotapie">
    <w:name w:val="footnote text"/>
    <w:aliases w:val=" Car,Car"/>
    <w:basedOn w:val="Normal0"/>
    <w:link w:val="TextonotapieCar"/>
    <w:rsid w:val="00680137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aliases w:val=" Car Car,Car Car"/>
    <w:link w:val="Textonotapie"/>
    <w:rsid w:val="00680137"/>
    <w:rPr>
      <w:rFonts w:ascii="Times New Roman" w:eastAsia="Times New Roman" w:hAnsi="Times New Roman"/>
    </w:rPr>
  </w:style>
  <w:style w:type="character" w:styleId="Refdenotaalpie">
    <w:name w:val="footnote reference"/>
    <w:rsid w:val="00680137"/>
    <w:rPr>
      <w:vertAlign w:val="superscript"/>
    </w:rPr>
  </w:style>
  <w:style w:type="paragraph" w:customStyle="1" w:styleId="VERDANAAAAAAAAAAAAAAAAAAAAAAAAAAAAAAAAAAAA">
    <w:name w:val="VERDANAAAAAAAAAAAAAAAAAAAAAAAAAAAAAAAAAAAA"/>
    <w:basedOn w:val="Normal0"/>
    <w:link w:val="VERDANAAAAAAAAAAAAAAAAAAAAAAAAAAAAAAAAAAAACar"/>
    <w:qFormat/>
    <w:rsid w:val="00680137"/>
    <w:pPr>
      <w:spacing w:after="0" w:line="360" w:lineRule="auto"/>
      <w:ind w:firstLine="709"/>
      <w:jc w:val="both"/>
    </w:pPr>
    <w:rPr>
      <w:rFonts w:ascii="Verdana" w:eastAsia="Times New Roman" w:hAnsi="Verdana"/>
      <w:sz w:val="20"/>
      <w:lang w:val="x-none" w:eastAsia="x-none"/>
    </w:rPr>
  </w:style>
  <w:style w:type="character" w:customStyle="1" w:styleId="VERDANAAAAAAAAAAAAAAAAAAAAAAAAAAAAAAAAAAAACar">
    <w:name w:val="VERDANAAAAAAAAAAAAAAAAAAAAAAAAAAAAAAAAAAAA Car"/>
    <w:link w:val="VERDANAAAAAAAAAAAAAAAAAAAAAAAAAAAAAAAAAAAA"/>
    <w:rsid w:val="00680137"/>
    <w:rPr>
      <w:rFonts w:ascii="Verdana" w:eastAsia="Times New Roman" w:hAnsi="Verdana"/>
      <w:szCs w:val="22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1E02E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1E02EE"/>
    <w:rPr>
      <w:rFonts w:ascii="Apple Garamond Light" w:hAnsi="Apple Garamond Light"/>
      <w:sz w:val="22"/>
      <w:szCs w:val="22"/>
      <w:lang w:val="ca-ES" w:eastAsia="en-US"/>
    </w:rPr>
  </w:style>
  <w:style w:type="character" w:styleId="nfasis">
    <w:name w:val="Emphasis"/>
    <w:qFormat/>
    <w:rsid w:val="001E02EE"/>
    <w:rPr>
      <w:i/>
      <w:iCs/>
    </w:rPr>
  </w:style>
  <w:style w:type="character" w:customStyle="1" w:styleId="Ttulo8Car">
    <w:name w:val="Título 8 Car"/>
    <w:link w:val="Ttulo8"/>
    <w:rsid w:val="00592173"/>
    <w:rPr>
      <w:rFonts w:eastAsia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592173"/>
    <w:rPr>
      <w:rFonts w:ascii="Cambria" w:eastAsia="Times New Roman" w:hAnsi="Cambria"/>
      <w:sz w:val="22"/>
      <w:szCs w:val="22"/>
    </w:rPr>
  </w:style>
  <w:style w:type="numbering" w:customStyle="1" w:styleId="Sinlista2">
    <w:name w:val="Sin lista2"/>
    <w:next w:val="Sinlista"/>
    <w:uiPriority w:val="99"/>
    <w:semiHidden/>
    <w:unhideWhenUsed/>
    <w:rsid w:val="00592173"/>
  </w:style>
  <w:style w:type="paragraph" w:styleId="Sangra3detindependiente">
    <w:name w:val="Body Text Indent 3"/>
    <w:basedOn w:val="Normal"/>
    <w:link w:val="Sangra3detindependienteCar"/>
    <w:semiHidden/>
    <w:rsid w:val="00592173"/>
    <w:pPr>
      <w:spacing w:after="0" w:line="360" w:lineRule="auto"/>
      <w:ind w:firstLine="696"/>
      <w:jc w:val="center"/>
    </w:pPr>
    <w:rPr>
      <w:rFonts w:ascii="Verdana" w:eastAsia="Times New Roman" w:hAnsi="Verdana"/>
      <w:b/>
      <w:bCs/>
      <w:color w:val="333399"/>
      <w:szCs w:val="24"/>
      <w:lang w:val="es-ES" w:eastAsia="es-ES"/>
    </w:rPr>
  </w:style>
  <w:style w:type="character" w:customStyle="1" w:styleId="Sangra3detindependienteCar">
    <w:name w:val="Sangría 3 de t. independiente Car"/>
    <w:link w:val="Sangra3detindependiente"/>
    <w:semiHidden/>
    <w:rsid w:val="00592173"/>
    <w:rPr>
      <w:rFonts w:ascii="Verdana" w:eastAsia="Times New Roman" w:hAnsi="Verdana"/>
      <w:b/>
      <w:bCs/>
      <w:color w:val="333399"/>
      <w:sz w:val="22"/>
      <w:szCs w:val="24"/>
    </w:rPr>
  </w:style>
  <w:style w:type="character" w:styleId="Hipervnculovisitado">
    <w:name w:val="FollowedHyperlink"/>
    <w:semiHidden/>
    <w:rsid w:val="00592173"/>
    <w:rPr>
      <w:color w:val="800080"/>
      <w:u w:val="single"/>
    </w:rPr>
  </w:style>
  <w:style w:type="character" w:customStyle="1" w:styleId="goohl1">
    <w:name w:val="goohl1"/>
    <w:basedOn w:val="Fuentedeprrafopredeter"/>
    <w:rsid w:val="00592173"/>
  </w:style>
  <w:style w:type="character" w:customStyle="1" w:styleId="goohl0">
    <w:name w:val="goohl0"/>
    <w:basedOn w:val="Fuentedeprrafopredeter"/>
    <w:rsid w:val="00592173"/>
  </w:style>
  <w:style w:type="character" w:styleId="Refdecomentario">
    <w:name w:val="annotation reference"/>
    <w:semiHidden/>
    <w:rsid w:val="0059217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592173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semiHidden/>
    <w:rsid w:val="0059217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592173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592173"/>
    <w:rPr>
      <w:rFonts w:ascii="Times New Roman" w:eastAsia="Times New Roman" w:hAnsi="Times New Roman"/>
      <w:b/>
      <w:bCs/>
    </w:rPr>
  </w:style>
  <w:style w:type="paragraph" w:styleId="Textosinformato">
    <w:name w:val="Plain Text"/>
    <w:basedOn w:val="Normal"/>
    <w:link w:val="TextosinformatoCar"/>
    <w:semiHidden/>
    <w:rsid w:val="00592173"/>
    <w:pPr>
      <w:spacing w:after="0" w:line="240" w:lineRule="auto"/>
    </w:pPr>
    <w:rPr>
      <w:rFonts w:ascii="Courier New" w:eastAsia="Times New Roman" w:hAnsi="Courier New"/>
      <w:sz w:val="20"/>
      <w:szCs w:val="20"/>
      <w:lang w:val="es-ES" w:eastAsia="es-ES"/>
    </w:rPr>
  </w:style>
  <w:style w:type="character" w:customStyle="1" w:styleId="TextosinformatoCar">
    <w:name w:val="Texto sin formato Car"/>
    <w:link w:val="Textosinformato"/>
    <w:semiHidden/>
    <w:rsid w:val="00592173"/>
    <w:rPr>
      <w:rFonts w:ascii="Courier New" w:eastAsia="Times New Roman" w:hAnsi="Courier New"/>
    </w:rPr>
  </w:style>
  <w:style w:type="paragraph" w:customStyle="1" w:styleId="ecmsonormal">
    <w:name w:val="ec_msonormal"/>
    <w:basedOn w:val="Normal"/>
    <w:rsid w:val="005921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92173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alfinal">
    <w:name w:val="endnote text"/>
    <w:basedOn w:val="Normal"/>
    <w:link w:val="TextonotaalfinalCar"/>
    <w:semiHidden/>
    <w:rsid w:val="00592173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link w:val="Textonotaalfinal"/>
    <w:semiHidden/>
    <w:rsid w:val="00592173"/>
    <w:rPr>
      <w:rFonts w:ascii="Times New Roman" w:eastAsia="Times New Roman" w:hAnsi="Times New Roman"/>
    </w:rPr>
  </w:style>
  <w:style w:type="character" w:styleId="Refdenotaalfinal">
    <w:name w:val="endnote reference"/>
    <w:semiHidden/>
    <w:rsid w:val="00592173"/>
    <w:rPr>
      <w:vertAlign w:val="superscript"/>
    </w:rPr>
  </w:style>
  <w:style w:type="character" w:customStyle="1" w:styleId="Ttulo1Car">
    <w:name w:val="Título 1 Car"/>
    <w:link w:val="Ttulo1"/>
    <w:rsid w:val="00592173"/>
    <w:rPr>
      <w:rFonts w:ascii="Arial" w:eastAsia="Times New Roman" w:hAnsi="Arial"/>
      <w:sz w:val="24"/>
      <w:u w:val="single"/>
      <w:lang w:val="ca-ES"/>
    </w:rPr>
  </w:style>
  <w:style w:type="paragraph" w:customStyle="1" w:styleId="sangrado1">
    <w:name w:val="sangrado1"/>
    <w:basedOn w:val="Normal"/>
    <w:rsid w:val="00592173"/>
    <w:pPr>
      <w:spacing w:before="180" w:after="180" w:line="240" w:lineRule="auto"/>
      <w:ind w:left="960" w:firstLine="360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angrado21">
    <w:name w:val="sangrado_21"/>
    <w:basedOn w:val="Normal"/>
    <w:rsid w:val="00592173"/>
    <w:pPr>
      <w:spacing w:before="360" w:after="180" w:line="240" w:lineRule="auto"/>
      <w:ind w:left="960" w:firstLine="360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2Car">
    <w:name w:val="Título 2 Car"/>
    <w:link w:val="Ttulo2"/>
    <w:rsid w:val="00592173"/>
    <w:rPr>
      <w:rFonts w:ascii="Arial" w:eastAsia="Times New Roman" w:hAnsi="Arial"/>
      <w:b/>
      <w:sz w:val="24"/>
      <w:u w:val="single"/>
      <w:lang w:val="ca-ES"/>
    </w:rPr>
  </w:style>
  <w:style w:type="character" w:customStyle="1" w:styleId="textocontenido1">
    <w:name w:val="textocontenido1"/>
    <w:rsid w:val="00592173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paragraph" w:styleId="Ttulo">
    <w:name w:val="Title"/>
    <w:basedOn w:val="Normal"/>
    <w:link w:val="TtuloCar"/>
    <w:qFormat/>
    <w:rsid w:val="00592173"/>
    <w:pPr>
      <w:spacing w:after="0" w:line="240" w:lineRule="auto"/>
      <w:jc w:val="center"/>
    </w:pPr>
    <w:rPr>
      <w:rFonts w:ascii="Arial Narrow" w:eastAsia="Times New Roman" w:hAnsi="Arial Narrow"/>
      <w:b/>
      <w:szCs w:val="20"/>
      <w:lang w:val="es-ES_tradnl" w:eastAsia="es-ES"/>
    </w:rPr>
  </w:style>
  <w:style w:type="character" w:customStyle="1" w:styleId="TtuloCar">
    <w:name w:val="Título Car"/>
    <w:link w:val="Ttulo"/>
    <w:rsid w:val="00592173"/>
    <w:rPr>
      <w:rFonts w:ascii="Arial Narrow" w:eastAsia="Times New Roman" w:hAnsi="Arial Narrow"/>
      <w:b/>
      <w:sz w:val="22"/>
      <w:lang w:val="es-ES_tradnl"/>
    </w:rPr>
  </w:style>
  <w:style w:type="character" w:customStyle="1" w:styleId="highlight">
    <w:name w:val="highlight"/>
    <w:basedOn w:val="Fuentedeprrafopredeter"/>
    <w:rsid w:val="00592173"/>
  </w:style>
  <w:style w:type="paragraph" w:customStyle="1" w:styleId="ListParagraph0">
    <w:name w:val="List Paragraph_0"/>
    <w:basedOn w:val="Normal"/>
    <w:uiPriority w:val="34"/>
    <w:qFormat/>
    <w:rsid w:val="00592173"/>
    <w:pPr>
      <w:ind w:left="708"/>
    </w:pPr>
  </w:style>
  <w:style w:type="paragraph" w:customStyle="1" w:styleId="Normal02">
    <w:name w:val="Normal_0_2"/>
    <w:qFormat/>
    <w:rsid w:val="00592173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numbering" w:customStyle="1" w:styleId="Sinlista3">
    <w:name w:val="Sin lista3"/>
    <w:next w:val="Sinlista"/>
    <w:uiPriority w:val="99"/>
    <w:semiHidden/>
    <w:unhideWhenUsed/>
    <w:rsid w:val="003C0747"/>
  </w:style>
  <w:style w:type="paragraph" w:styleId="Subttulo">
    <w:name w:val="Subtitle"/>
    <w:basedOn w:val="Normal"/>
    <w:next w:val="Normal"/>
    <w:link w:val="SubttuloCar"/>
    <w:uiPriority w:val="11"/>
    <w:qFormat/>
    <w:rsid w:val="003C0747"/>
    <w:pPr>
      <w:numPr>
        <w:ilvl w:val="1"/>
      </w:numPr>
      <w:suppressAutoHyphens/>
      <w:spacing w:after="0" w:line="240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eastAsia="ar-SA"/>
    </w:rPr>
  </w:style>
  <w:style w:type="character" w:customStyle="1" w:styleId="SubttuloCar">
    <w:name w:val="Subtítulo Car"/>
    <w:link w:val="Subttulo"/>
    <w:uiPriority w:val="11"/>
    <w:rsid w:val="003C074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ca-ES" w:eastAsia="ar-SA"/>
    </w:rPr>
  </w:style>
  <w:style w:type="paragraph" w:customStyle="1" w:styleId="Normal01">
    <w:name w:val="Normal_0_1"/>
    <w:qFormat/>
    <w:rsid w:val="00304B8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0000">
    <w:name w:val="Normal_0_0_0_0"/>
    <w:qFormat/>
    <w:rsid w:val="00304B8B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Normal100">
    <w:name w:val="Normal_1_0_0"/>
    <w:qFormat/>
    <w:rsid w:val="00304B8B"/>
    <w:rPr>
      <w:rFonts w:ascii="Times New Roman" w:eastAsia="Times New Roman" w:hAnsi="Times New Roman"/>
      <w:sz w:val="24"/>
      <w:szCs w:val="24"/>
    </w:rPr>
  </w:style>
  <w:style w:type="character" w:customStyle="1" w:styleId="NormalWebCar">
    <w:name w:val="Normal (Web) Car"/>
    <w:link w:val="NormalWeb"/>
    <w:uiPriority w:val="99"/>
    <w:locked/>
    <w:rsid w:val="006E6E61"/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0CD1"/>
    <w:rPr>
      <w:color w:val="605E5C"/>
      <w:shd w:val="clear" w:color="auto" w:fill="E1DFDD"/>
    </w:rPr>
  </w:style>
  <w:style w:type="paragraph" w:customStyle="1" w:styleId="Normal000">
    <w:name w:val="Normal_0_0_0"/>
    <w:qFormat/>
    <w:rsid w:val="008B2A7F"/>
    <w:pPr>
      <w:spacing w:after="200" w:line="276" w:lineRule="auto"/>
    </w:pPr>
    <w:rPr>
      <w:rFonts w:ascii="Apple Garamond Light" w:hAnsi="Apple Garamond Light"/>
      <w:sz w:val="22"/>
      <w:szCs w:val="22"/>
      <w:lang w:val="ca-ES" w:eastAsia="en-US"/>
    </w:rPr>
  </w:style>
  <w:style w:type="paragraph" w:customStyle="1" w:styleId="textonormal">
    <w:name w:val="textonormal"/>
    <w:basedOn w:val="Normal"/>
    <w:rsid w:val="003E4704"/>
    <w:pPr>
      <w:spacing w:before="100" w:beforeAutospacing="1" w:after="100" w:afterAutospacing="1" w:line="240" w:lineRule="auto"/>
    </w:pPr>
    <w:rPr>
      <w:rFonts w:ascii="Arial" w:eastAsia="Arial Unicode MS" w:hAnsi="Arial" w:cs="Arial"/>
      <w:sz w:val="21"/>
      <w:szCs w:val="2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7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8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4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4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3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88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08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08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732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0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3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0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21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7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6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3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6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7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50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38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2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4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84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57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2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24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1610">
          <w:marLeft w:val="0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2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3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3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86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54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5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681869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609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0277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6080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288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10132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4687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0957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09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11888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3401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87866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561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1089211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293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500518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08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7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0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88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12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21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9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79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2724527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043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81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090530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4601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82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277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2303173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73335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964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748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687308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203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304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0213315">
                                                          <w:marLeft w:val="3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921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513983">
                                                      <w:marLeft w:val="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1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6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3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748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8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87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271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0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3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4629">
          <w:marLeft w:val="0"/>
          <w:marRight w:val="2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54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1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7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1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67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8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1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3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5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86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3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4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37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3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7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39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8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7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41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9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0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6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1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10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risr.SVMNT.000\Configuraci&#243;n%20local\Archivos%20temporales%20de%20Internet\OLK10\Plantilla%20Gener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37DD6-8220-4CA2-AC86-64FDED2A5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General</Template>
  <TotalTime>0</TotalTime>
  <Pages>2</Pages>
  <Words>766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Vicenç de Montalt</Company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crisr</dc:creator>
  <cp:keywords/>
  <cp:lastModifiedBy>MONTES MONTES, Ana Teresa</cp:lastModifiedBy>
  <cp:revision>2</cp:revision>
  <cp:lastPrinted>2025-05-21T07:00:00Z</cp:lastPrinted>
  <dcterms:created xsi:type="dcterms:W3CDTF">2025-05-21T17:09:00Z</dcterms:created>
  <dcterms:modified xsi:type="dcterms:W3CDTF">2025-05-21T17:09:00Z</dcterms:modified>
</cp:coreProperties>
</file>