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A66D1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76F66">
        <w:rPr>
          <w:rFonts w:ascii="Arial" w:hAnsi="Arial" w:cs="Arial"/>
          <w:b/>
          <w:sz w:val="24"/>
          <w:szCs w:val="24"/>
          <w:u w:val="single"/>
        </w:rPr>
        <w:t xml:space="preserve">Annex número 2. Model de sol·licitud individual </w:t>
      </w:r>
    </w:p>
    <w:p w14:paraId="04B73546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>El Sr./Sra. .................................................................................. amb DNI .................................. en nom i representació de l’entitat ........................................................................., proveïda del NIF ......................................... en qualitat de ......................................................, amb domicili a .................................................... CP ................., carrer ............................................................., núm. ........................., inscrita al Registre d’Entitats de l’Ajuntament de Sant Vicenç de Montalt amb núm. d’inscripció ..............., i adreça electrònica ......................................................................... que designa expressament a efectes de rebre qualsevol notificació, avís o comunicació amb la present licitació,</w:t>
      </w:r>
    </w:p>
    <w:p w14:paraId="03836DA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1.- DECLARA sota la seva responsabilitat que l’entitat que representa, licitadora del procediment per a l’atorgament de la llicència municipal per a l’explotació de la gestió de la barra de bar a instal·lar en diferents equipaments i espais públics durant el 2025 té per objecte social el que figura als estatuts inscrits al Registre Municipal d’Entitats “(objecte social) ..........................................................” i l’exerceix en l’àmbit del municipi de Sant Vicenç de Montalt; que accepta la totalitat del contingut de les bases, i que: </w:t>
      </w:r>
    </w:p>
    <w:p w14:paraId="6411CA5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>a. Està facultat/</w:t>
      </w:r>
      <w:proofErr w:type="spellStart"/>
      <w:r w:rsidRPr="00976F66">
        <w:rPr>
          <w:rFonts w:ascii="Arial" w:hAnsi="Arial" w:cs="Arial"/>
          <w:bCs/>
          <w:sz w:val="24"/>
          <w:szCs w:val="24"/>
        </w:rPr>
        <w:t>ada</w:t>
      </w:r>
      <w:proofErr w:type="spellEnd"/>
      <w:r w:rsidRPr="00976F66">
        <w:rPr>
          <w:rFonts w:ascii="Arial" w:hAnsi="Arial" w:cs="Arial"/>
          <w:bCs/>
          <w:sz w:val="24"/>
          <w:szCs w:val="24"/>
        </w:rPr>
        <w:t xml:space="preserve"> per contractar amb l’Administració, té la capacitat jurídica d’obrar i no s’inclou en cap de les circumstàncies que impedeixen contractar amb l’administració pública que determina l’article 71 de la Llei 9/2017, de 8 de novembre, de contractes del sector públic. </w:t>
      </w:r>
    </w:p>
    <w:p w14:paraId="198BB044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b. Està al corrent pel que fa al compliment de les obligacions tributàries i de la Seguretat Social i d’impostos i altres tributs locals, de conformitat amb el que estableix en l’article 71 de la Llei 9/2017, de 8 de novembre, de contractes del sector públic. </w:t>
      </w:r>
    </w:p>
    <w:p w14:paraId="1EF5D99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En aquest sentit AUTORITZA a l’Ajuntament de Sant Vicenç de Montalt perquè pugui obtenir directament a efectes de l’adjudicació de l’autorització, de les Administracions competents, els certificats acreditatius del compliment de les obligacions tributàries i amb la Seguretat Social </w:t>
      </w:r>
    </w:p>
    <w:p w14:paraId="58A8B112" w14:textId="77777777" w:rsidR="0045797B" w:rsidRPr="00976F66" w:rsidRDefault="0045797B" w:rsidP="0045797B">
      <w:pPr>
        <w:pStyle w:val="Normal0"/>
        <w:ind w:left="1416" w:firstLine="708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4B022852" wp14:editId="2CD1B3B9">
            <wp:simplePos x="0" y="0"/>
            <wp:positionH relativeFrom="column">
              <wp:posOffset>3499485</wp:posOffset>
            </wp:positionH>
            <wp:positionV relativeFrom="paragraph">
              <wp:posOffset>6985</wp:posOffset>
            </wp:positionV>
            <wp:extent cx="243840" cy="158750"/>
            <wp:effectExtent l="0" t="0" r="3810" b="0"/>
            <wp:wrapTight wrapText="bothSides">
              <wp:wrapPolygon edited="0">
                <wp:start x="0" y="0"/>
                <wp:lineTo x="0" y="18144"/>
                <wp:lineTo x="20250" y="18144"/>
                <wp:lineTo x="20250" y="0"/>
                <wp:lineTo x="0" y="0"/>
              </wp:wrapPolygon>
            </wp:wrapTight>
            <wp:docPr id="7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F6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88332" wp14:editId="09FDD77B">
                <wp:simplePos x="0" y="0"/>
                <wp:positionH relativeFrom="column">
                  <wp:posOffset>1615440</wp:posOffset>
                </wp:positionH>
                <wp:positionV relativeFrom="paragraph">
                  <wp:posOffset>31115</wp:posOffset>
                </wp:positionV>
                <wp:extent cx="230505" cy="142875"/>
                <wp:effectExtent l="9525" t="8890" r="7620" b="10160"/>
                <wp:wrapNone/>
                <wp:docPr id="2782711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24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F154B" id="Rectangle 3" o:spid="_x0000_s1026" style="position:absolute;margin-left:127.2pt;margin-top:2.45pt;width:18.1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" strokecolor="#042433" strokeweight="1pt"/>
            </w:pict>
          </mc:Fallback>
        </mc:AlternateContent>
      </w:r>
      <w:r w:rsidRPr="00976F66">
        <w:rPr>
          <w:rFonts w:ascii="Arial" w:hAnsi="Arial" w:cs="Arial"/>
          <w:bCs/>
          <w:sz w:val="24"/>
          <w:szCs w:val="24"/>
        </w:rPr>
        <w:t xml:space="preserve">SI </w:t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  <w:t xml:space="preserve">NO </w:t>
      </w:r>
    </w:p>
    <w:p w14:paraId="5A9DE31E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c. No forma part dels òrgans de govern o d’administració d’aquesta societat cap de les persones a que fa referència la legislació sobre, incompatibilitats dels alts càrrecs, de personal al servei de les administracions públiques i de règim electoral general. </w:t>
      </w:r>
    </w:p>
    <w:p w14:paraId="761EDF18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lastRenderedPageBreak/>
        <w:t xml:space="preserve">d. Coneix les condicions que serveixen de base per a la convocatòria; que accepta incondicionalment les clàusules i el que disposa la Llei 9/2017, de 8 de novembre, de contractes del sector públic; el RD 1098/2001, de 12 d’octubre, pel qual s’aprova el Reglament General de la Llei de les Administracions Públiques i el RD 817/2009, de 8 de maig, de desenvolupament parcial de la Llei 30/2007. </w:t>
      </w:r>
    </w:p>
    <w:p w14:paraId="19619CD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>e. Compleix amb tots els requisits i obligacions, pel que fa a la instal·lació i el funcionament legal, que s’exigeix en la normativa vigent.</w:t>
      </w:r>
    </w:p>
    <w:p w14:paraId="70281732" w14:textId="6BDFC5FE" w:rsidR="00976F66" w:rsidRPr="00976F66" w:rsidRDefault="0045797B" w:rsidP="00976F66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/>
          <w:sz w:val="24"/>
          <w:szCs w:val="24"/>
        </w:rPr>
        <w:t>2.- SOL·LICITA</w:t>
      </w:r>
      <w:r w:rsidRPr="00976F66">
        <w:rPr>
          <w:rFonts w:ascii="Arial" w:hAnsi="Arial" w:cs="Arial"/>
          <w:bCs/>
          <w:sz w:val="24"/>
          <w:szCs w:val="24"/>
        </w:rPr>
        <w:t xml:space="preserve"> ser admès/a en el procés d’adjudicació per a la llicència municipal per a l’explotació de la gestió de la barra de bar a instal·lar en diferents equipaments i espais públics durant el 2025, després d’haver manifestat la meva conformitat amb totes i cadascuna de les condicions administratives que regeixen el present procediment, concretament optant als següents esdeveniments i marcant el següent ordre de prioritat: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"/>
        <w:gridCol w:w="1991"/>
        <w:gridCol w:w="1767"/>
        <w:gridCol w:w="1334"/>
        <w:gridCol w:w="1333"/>
        <w:gridCol w:w="1333"/>
        <w:gridCol w:w="1181"/>
      </w:tblGrid>
      <w:tr w:rsidR="00976F66" w:rsidRPr="00976F66" w14:paraId="0765BBF1" w14:textId="62C999C8" w:rsidTr="00976F66">
        <w:trPr>
          <w:trHeight w:val="443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0EC549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35F8E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DATA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5A2DA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55DFB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ACTE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6FC1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0578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1D6A91" w14:textId="7BB7B901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PRIORITAT</w:t>
            </w:r>
          </w:p>
        </w:tc>
      </w:tr>
      <w:tr w:rsidR="00976F66" w:rsidRPr="00976F66" w14:paraId="63093EA7" w14:textId="2F843144" w:rsidTr="00976F66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7BD07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A364" w14:textId="5111C642" w:rsidR="00976F66" w:rsidRPr="00976F66" w:rsidRDefault="00FE73B8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 xml:space="preserve">9 </w:t>
            </w:r>
            <w:r w:rsidR="00976F66"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d'agost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F1BE" w14:textId="19E14AFD" w:rsidR="00976F66" w:rsidRPr="00976F66" w:rsidRDefault="00FE73B8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Dissabte v</w:t>
            </w:r>
            <w:r w:rsidR="00976F66"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EBA0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Ball de Festa Major a la Plaça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CE66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976F66" w:rsidRPr="00976F66" w14:paraId="2AB0D82D" w14:textId="39ECBEBB" w:rsidTr="00976F66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56B4D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529E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30 d'agost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7C18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Dissabte vespre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98EF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Sopar de Final d'estiu al C/ Costa Daurada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DD3B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976F66" w:rsidRPr="00976F66" w14:paraId="6B320D7C" w14:textId="57BBB15A" w:rsidTr="00976F66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1F789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1DA9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6 de setembre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9C88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Dissabte vespre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F9D4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 xml:space="preserve">Festa </w:t>
            </w:r>
            <w:proofErr w:type="spellStart"/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disco</w:t>
            </w:r>
            <w:proofErr w:type="spellEnd"/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 xml:space="preserve"> anys 80-90 a la Plaça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A748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976F66" w:rsidRPr="00976F66" w14:paraId="0E85F5E3" w14:textId="25BFA4CD" w:rsidTr="00976F66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FACF7" w14:textId="537F4DC3" w:rsidR="00976F66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6362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31 de desembre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96C5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Dimecres vespre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DA42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Festa de Cap d'Any al centre Cívic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177A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976F66" w:rsidRPr="00976F66" w14:paraId="66A62F5B" w14:textId="77777777" w:rsidTr="004851B6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E934" w14:textId="35A8A6BB" w:rsidR="00976F66" w:rsidRPr="00976F66" w:rsidRDefault="001D5F45" w:rsidP="00976F66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E4C5A" w14:textId="5E44B345" w:rsidR="00976F66" w:rsidRPr="00976F66" w:rsidRDefault="00976F66" w:rsidP="00976F66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Altres actes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F814" w14:textId="77777777" w:rsidR="00976F66" w:rsidRPr="00976F66" w:rsidRDefault="00976F66" w:rsidP="00976F66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0F9DE" w14:textId="77777777" w:rsidR="00976F66" w:rsidRPr="00976F66" w:rsidRDefault="00976F66" w:rsidP="00976F66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BB5A" w14:textId="77777777" w:rsidR="00976F66" w:rsidRPr="00976F66" w:rsidRDefault="00976F66" w:rsidP="00976F66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0B1663C0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</w:p>
    <w:p w14:paraId="74FD8042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I perquè així consti, signo aquesta declaració responsable i sol·licitud de participació, </w:t>
      </w:r>
    </w:p>
    <w:p w14:paraId="3C2E5711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(Signatura, lloc i data) </w:t>
      </w:r>
    </w:p>
    <w:p w14:paraId="58CF010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</w:p>
    <w:sectPr w:rsidR="0045797B" w:rsidRPr="00976F66" w:rsidSect="005E7D1A">
      <w:headerReference w:type="even" r:id="rId9"/>
      <w:headerReference w:type="default" r:id="rId10"/>
      <w:headerReference w:type="first" r:id="rId11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7C493" w14:textId="77777777" w:rsidR="00AD5BBF" w:rsidRDefault="00AD5BBF" w:rsidP="002C0B78">
      <w:r>
        <w:separator/>
      </w:r>
    </w:p>
  </w:endnote>
  <w:endnote w:type="continuationSeparator" w:id="0">
    <w:p w14:paraId="6F0259B3" w14:textId="77777777" w:rsidR="00AD5BBF" w:rsidRDefault="00AD5BBF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48DBA" w14:textId="77777777" w:rsidR="00AD5BBF" w:rsidRDefault="00AD5BBF" w:rsidP="002C0B78">
      <w:r>
        <w:separator/>
      </w:r>
    </w:p>
  </w:footnote>
  <w:footnote w:type="continuationSeparator" w:id="0">
    <w:p w14:paraId="77EF07CB" w14:textId="77777777" w:rsidR="00AD5BBF" w:rsidRDefault="00AD5BBF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3C869" w14:textId="7BC2B1D1" w:rsidR="000424A4" w:rsidRDefault="00000000">
    <w:r>
      <w:rPr>
        <w:noProof/>
        <w:lang w:val="es-ES" w:eastAsia="es-ES"/>
      </w:rPr>
      <w:pict w14:anchorId="0C8D6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55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542D1" w14:textId="0F9FAD29" w:rsidR="000424A4" w:rsidRPr="00C7200E" w:rsidRDefault="00304B8B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0" allowOverlap="1" wp14:anchorId="282DDDD7" wp14:editId="583B1132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5400040" cy="8171815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17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6F7"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 wp14:anchorId="02A45721" wp14:editId="72125BD0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EA823" w14:textId="2A8FD62F" w:rsidR="000424A4" w:rsidRDefault="005E56F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AF2E2E" wp14:editId="7F63C720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2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387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14.7pt;margin-top:24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C8B8675" wp14:editId="0D033ED1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1F12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022CC07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09DFFBD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70CCDE1D" w14:textId="77777777" w:rsidR="000424A4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7E71F728" w14:textId="77777777" w:rsidR="000424A4" w:rsidRPr="008C763A" w:rsidRDefault="000424A4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B867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20pt;margin-top:19.9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521F125" w14:textId="77777777" w:rsidR="000424A4" w:rsidRPr="008C763A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022CC075" w14:textId="77777777" w:rsidR="000424A4" w:rsidRPr="008C763A" w:rsidRDefault="000424A4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09DFFBD5" w14:textId="77777777" w:rsidR="000424A4" w:rsidRPr="008C763A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70CCDE1D" w14:textId="77777777" w:rsidR="000424A4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7E71F728" w14:textId="77777777" w:rsidR="000424A4" w:rsidRPr="008C763A" w:rsidRDefault="000424A4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  <w:lang w:val="es-ES" w:eastAsia="es-ES"/>
      </w:rPr>
      <w:pict w14:anchorId="6FB22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1054" type="#_x0000_t75" style="position:absolute;margin-left:-17.05pt;margin-top:-142.1pt;width:538pt;height:814.15pt;z-index:-251658752;mso-position-horizontal-relative:margin;mso-position-vertical-relative:margin" o:allowincell="f">
          <v:imagedata r:id="rId1" o:title="fullduestintes3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54656" behindDoc="0" locked="0" layoutInCell="1" allowOverlap="1" wp14:anchorId="21C45C9F" wp14:editId="49C37E69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3" w15:restartNumberingAfterBreak="0">
    <w:nsid w:val="0B08606A"/>
    <w:multiLevelType w:val="hybridMultilevel"/>
    <w:tmpl w:val="8034D232"/>
    <w:lvl w:ilvl="0" w:tplc="35741C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967D9"/>
    <w:multiLevelType w:val="hybridMultilevel"/>
    <w:tmpl w:val="5484AA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957A8"/>
    <w:multiLevelType w:val="hybridMultilevel"/>
    <w:tmpl w:val="62F49576"/>
    <w:lvl w:ilvl="0" w:tplc="DB1C6DF8">
      <w:start w:val="1"/>
      <w:numFmt w:val="decimal"/>
      <w:lvlText w:val="%1)"/>
      <w:lvlJc w:val="left"/>
      <w:pPr>
        <w:ind w:left="720" w:hanging="360"/>
      </w:pPr>
      <w:rPr>
        <w:rFonts w:ascii="Trebuchet MS" w:eastAsia="Cambria" w:hAnsi="Trebuchet MS" w:cs="Times New Roman"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6712F"/>
    <w:multiLevelType w:val="hybridMultilevel"/>
    <w:tmpl w:val="3EDAA3F6"/>
    <w:lvl w:ilvl="0" w:tplc="D9B6BDC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EB4F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D22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A49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07C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7E05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C0B7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819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36BF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F746B"/>
    <w:multiLevelType w:val="multilevel"/>
    <w:tmpl w:val="F70A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890570"/>
    <w:multiLevelType w:val="hybridMultilevel"/>
    <w:tmpl w:val="F9C6EDB2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5179C1"/>
    <w:multiLevelType w:val="multilevel"/>
    <w:tmpl w:val="6A7EB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FD1246"/>
    <w:multiLevelType w:val="hybridMultilevel"/>
    <w:tmpl w:val="836C51CC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2DB702F"/>
    <w:multiLevelType w:val="hybridMultilevel"/>
    <w:tmpl w:val="BABA262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D5D98"/>
    <w:multiLevelType w:val="hybridMultilevel"/>
    <w:tmpl w:val="B2E0C7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4268E"/>
    <w:multiLevelType w:val="hybridMultilevel"/>
    <w:tmpl w:val="C2D86B78"/>
    <w:lvl w:ilvl="0" w:tplc="DE8C444E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36315"/>
    <w:multiLevelType w:val="hybridMultilevel"/>
    <w:tmpl w:val="64F686E4"/>
    <w:lvl w:ilvl="0" w:tplc="3D928D2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7459B"/>
    <w:multiLevelType w:val="hybridMultilevel"/>
    <w:tmpl w:val="2ADE0752"/>
    <w:lvl w:ilvl="0" w:tplc="13E48D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6DD854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02E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A2F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A9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5EB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603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C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AEB5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82C5E"/>
    <w:multiLevelType w:val="hybridMultilevel"/>
    <w:tmpl w:val="C576B462"/>
    <w:lvl w:ilvl="0" w:tplc="E8FED7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9336D"/>
    <w:multiLevelType w:val="hybridMultilevel"/>
    <w:tmpl w:val="531E193C"/>
    <w:lvl w:ilvl="0" w:tplc="B3B25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9C6C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AD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41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02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DEAE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84E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72B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704D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A73FCD"/>
    <w:multiLevelType w:val="hybridMultilevel"/>
    <w:tmpl w:val="429A96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56351C">
      <w:numFmt w:val="bullet"/>
      <w:lvlText w:val="-"/>
      <w:lvlJc w:val="left"/>
      <w:pPr>
        <w:ind w:left="1440" w:hanging="360"/>
      </w:pPr>
      <w:rPr>
        <w:rFonts w:ascii="Trebuchet MS" w:eastAsiaTheme="minorHAnsi" w:hAnsi="Trebuchet MS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E5AA6"/>
    <w:multiLevelType w:val="hybridMultilevel"/>
    <w:tmpl w:val="47D046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163A53"/>
    <w:multiLevelType w:val="hybridMultilevel"/>
    <w:tmpl w:val="39CEDD0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E0D9E"/>
    <w:multiLevelType w:val="hybridMultilevel"/>
    <w:tmpl w:val="AC98F538"/>
    <w:lvl w:ilvl="0" w:tplc="DF28BCC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AE0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F6A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82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25E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2705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81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2C3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B8AC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E0DA4"/>
    <w:multiLevelType w:val="hybridMultilevel"/>
    <w:tmpl w:val="213AFA90"/>
    <w:lvl w:ilvl="0" w:tplc="19C29ECC">
      <w:start w:val="1"/>
      <w:numFmt w:val="decimal"/>
      <w:lvlText w:val="%1-"/>
      <w:lvlJc w:val="left"/>
      <w:pPr>
        <w:ind w:left="360" w:hanging="360"/>
      </w:pPr>
    </w:lvl>
    <w:lvl w:ilvl="1" w:tplc="A27CF2E0">
      <w:start w:val="1"/>
      <w:numFmt w:val="lowerLetter"/>
      <w:lvlText w:val="%2."/>
      <w:lvlJc w:val="left"/>
      <w:pPr>
        <w:ind w:left="1080" w:hanging="360"/>
      </w:pPr>
    </w:lvl>
    <w:lvl w:ilvl="2" w:tplc="2E3863F4">
      <w:start w:val="1"/>
      <w:numFmt w:val="lowerRoman"/>
      <w:lvlText w:val="%3."/>
      <w:lvlJc w:val="right"/>
      <w:pPr>
        <w:ind w:left="1800" w:hanging="180"/>
      </w:pPr>
    </w:lvl>
    <w:lvl w:ilvl="3" w:tplc="F3FA6D52">
      <w:start w:val="1"/>
      <w:numFmt w:val="decimal"/>
      <w:lvlText w:val="%4."/>
      <w:lvlJc w:val="left"/>
      <w:pPr>
        <w:ind w:left="2520" w:hanging="360"/>
      </w:pPr>
    </w:lvl>
    <w:lvl w:ilvl="4" w:tplc="4A8EACC2">
      <w:start w:val="1"/>
      <w:numFmt w:val="lowerLetter"/>
      <w:lvlText w:val="%5."/>
      <w:lvlJc w:val="left"/>
      <w:pPr>
        <w:ind w:left="3240" w:hanging="360"/>
      </w:pPr>
    </w:lvl>
    <w:lvl w:ilvl="5" w:tplc="0F84B2E4">
      <w:start w:val="1"/>
      <w:numFmt w:val="lowerRoman"/>
      <w:lvlText w:val="%6."/>
      <w:lvlJc w:val="right"/>
      <w:pPr>
        <w:ind w:left="3960" w:hanging="180"/>
      </w:pPr>
    </w:lvl>
    <w:lvl w:ilvl="6" w:tplc="7528F992">
      <w:start w:val="1"/>
      <w:numFmt w:val="decimal"/>
      <w:lvlText w:val="%7."/>
      <w:lvlJc w:val="left"/>
      <w:pPr>
        <w:ind w:left="4680" w:hanging="360"/>
      </w:pPr>
    </w:lvl>
    <w:lvl w:ilvl="7" w:tplc="FD62299E">
      <w:start w:val="1"/>
      <w:numFmt w:val="lowerLetter"/>
      <w:lvlText w:val="%8."/>
      <w:lvlJc w:val="left"/>
      <w:pPr>
        <w:ind w:left="5400" w:hanging="360"/>
      </w:pPr>
    </w:lvl>
    <w:lvl w:ilvl="8" w:tplc="0340282A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C8D12AB"/>
    <w:multiLevelType w:val="hybridMultilevel"/>
    <w:tmpl w:val="BEC060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F92410"/>
    <w:multiLevelType w:val="hybridMultilevel"/>
    <w:tmpl w:val="D8AE31EC"/>
    <w:lvl w:ilvl="0" w:tplc="7DAA55C0">
      <w:start w:val="1"/>
      <w:numFmt w:val="decimal"/>
      <w:lvlText w:val="%1."/>
      <w:lvlJc w:val="left"/>
      <w:pPr>
        <w:ind w:left="720" w:hanging="360"/>
      </w:pPr>
    </w:lvl>
    <w:lvl w:ilvl="1" w:tplc="FDBA8BE2">
      <w:start w:val="1"/>
      <w:numFmt w:val="lowerLetter"/>
      <w:lvlText w:val="%2."/>
      <w:lvlJc w:val="left"/>
      <w:pPr>
        <w:ind w:left="1440" w:hanging="360"/>
      </w:pPr>
    </w:lvl>
    <w:lvl w:ilvl="2" w:tplc="DBEA5B64">
      <w:start w:val="1"/>
      <w:numFmt w:val="lowerRoman"/>
      <w:lvlText w:val="%3."/>
      <w:lvlJc w:val="right"/>
      <w:pPr>
        <w:ind w:left="2160" w:hanging="180"/>
      </w:pPr>
    </w:lvl>
    <w:lvl w:ilvl="3" w:tplc="7CF8D90C">
      <w:start w:val="1"/>
      <w:numFmt w:val="decimal"/>
      <w:lvlText w:val="%4."/>
      <w:lvlJc w:val="left"/>
      <w:pPr>
        <w:ind w:left="2880" w:hanging="360"/>
      </w:pPr>
    </w:lvl>
    <w:lvl w:ilvl="4" w:tplc="18F61602">
      <w:start w:val="1"/>
      <w:numFmt w:val="lowerLetter"/>
      <w:lvlText w:val="%5."/>
      <w:lvlJc w:val="left"/>
      <w:pPr>
        <w:ind w:left="3600" w:hanging="360"/>
      </w:pPr>
    </w:lvl>
    <w:lvl w:ilvl="5" w:tplc="A2B44CF6">
      <w:start w:val="1"/>
      <w:numFmt w:val="lowerRoman"/>
      <w:lvlText w:val="%6."/>
      <w:lvlJc w:val="right"/>
      <w:pPr>
        <w:ind w:left="4320" w:hanging="180"/>
      </w:pPr>
    </w:lvl>
    <w:lvl w:ilvl="6" w:tplc="D9FE8B6E">
      <w:start w:val="1"/>
      <w:numFmt w:val="decimal"/>
      <w:lvlText w:val="%7."/>
      <w:lvlJc w:val="left"/>
      <w:pPr>
        <w:ind w:left="5040" w:hanging="360"/>
      </w:pPr>
    </w:lvl>
    <w:lvl w:ilvl="7" w:tplc="60FACCEE">
      <w:start w:val="1"/>
      <w:numFmt w:val="lowerLetter"/>
      <w:lvlText w:val="%8."/>
      <w:lvlJc w:val="left"/>
      <w:pPr>
        <w:ind w:left="5760" w:hanging="360"/>
      </w:pPr>
    </w:lvl>
    <w:lvl w:ilvl="8" w:tplc="677A1004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702344">
    <w:abstractNumId w:val="15"/>
  </w:num>
  <w:num w:numId="2" w16cid:durableId="1985426947">
    <w:abstractNumId w:val="21"/>
  </w:num>
  <w:num w:numId="3" w16cid:durableId="1308242256">
    <w:abstractNumId w:val="10"/>
  </w:num>
  <w:num w:numId="4" w16cid:durableId="169372175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7919965">
    <w:abstractNumId w:val="3"/>
  </w:num>
  <w:num w:numId="6" w16cid:durableId="225918791">
    <w:abstractNumId w:val="12"/>
  </w:num>
  <w:num w:numId="7" w16cid:durableId="747269104">
    <w:abstractNumId w:val="1"/>
  </w:num>
  <w:num w:numId="8" w16cid:durableId="272829382">
    <w:abstractNumId w:val="2"/>
  </w:num>
  <w:num w:numId="9" w16cid:durableId="261958758">
    <w:abstractNumId w:val="8"/>
  </w:num>
  <w:num w:numId="10" w16cid:durableId="81071101">
    <w:abstractNumId w:val="13"/>
  </w:num>
  <w:num w:numId="11" w16cid:durableId="466893663">
    <w:abstractNumId w:val="23"/>
  </w:num>
  <w:num w:numId="12" w16cid:durableId="941838669">
    <w:abstractNumId w:val="14"/>
  </w:num>
  <w:num w:numId="13" w16cid:durableId="687030193">
    <w:abstractNumId w:val="17"/>
  </w:num>
  <w:num w:numId="14" w16cid:durableId="1107238188">
    <w:abstractNumId w:val="16"/>
  </w:num>
  <w:num w:numId="15" w16cid:durableId="249192968">
    <w:abstractNumId w:val="6"/>
  </w:num>
  <w:num w:numId="16" w16cid:durableId="1418936984">
    <w:abstractNumId w:val="18"/>
  </w:num>
  <w:num w:numId="17" w16cid:durableId="1122961681">
    <w:abstractNumId w:val="5"/>
  </w:num>
  <w:num w:numId="18" w16cid:durableId="714278276">
    <w:abstractNumId w:val="4"/>
  </w:num>
  <w:num w:numId="19" w16cid:durableId="2040425884">
    <w:abstractNumId w:val="19"/>
  </w:num>
  <w:num w:numId="20" w16cid:durableId="1098333173">
    <w:abstractNumId w:val="11"/>
  </w:num>
  <w:num w:numId="21" w16cid:durableId="1726221438">
    <w:abstractNumId w:val="20"/>
  </w:num>
  <w:num w:numId="22" w16cid:durableId="1596161865">
    <w:abstractNumId w:val="7"/>
  </w:num>
  <w:num w:numId="23" w16cid:durableId="49117866">
    <w:abstractNumId w:val="9"/>
  </w:num>
  <w:num w:numId="24" w16cid:durableId="13389960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9BF"/>
    <w:rsid w:val="000168D6"/>
    <w:rsid w:val="00020D68"/>
    <w:rsid w:val="00027BCA"/>
    <w:rsid w:val="0003556F"/>
    <w:rsid w:val="000424A4"/>
    <w:rsid w:val="00051FE4"/>
    <w:rsid w:val="000571E4"/>
    <w:rsid w:val="00062FA4"/>
    <w:rsid w:val="0008520B"/>
    <w:rsid w:val="000A18D8"/>
    <w:rsid w:val="000A36C3"/>
    <w:rsid w:val="000A41F4"/>
    <w:rsid w:val="000A4BFF"/>
    <w:rsid w:val="000B26C8"/>
    <w:rsid w:val="000B2BA4"/>
    <w:rsid w:val="000B5A5B"/>
    <w:rsid w:val="000C3B0C"/>
    <w:rsid w:val="000C5621"/>
    <w:rsid w:val="000C5773"/>
    <w:rsid w:val="000F5A52"/>
    <w:rsid w:val="00101147"/>
    <w:rsid w:val="0010735B"/>
    <w:rsid w:val="00112A6C"/>
    <w:rsid w:val="00113AAF"/>
    <w:rsid w:val="0011537F"/>
    <w:rsid w:val="00120468"/>
    <w:rsid w:val="0012136C"/>
    <w:rsid w:val="00122F1A"/>
    <w:rsid w:val="001575C3"/>
    <w:rsid w:val="00162CC9"/>
    <w:rsid w:val="00170174"/>
    <w:rsid w:val="001727E0"/>
    <w:rsid w:val="00176A98"/>
    <w:rsid w:val="00184B25"/>
    <w:rsid w:val="00185595"/>
    <w:rsid w:val="0019621F"/>
    <w:rsid w:val="001A5C2E"/>
    <w:rsid w:val="001B3F2B"/>
    <w:rsid w:val="001C57E7"/>
    <w:rsid w:val="001C6CB4"/>
    <w:rsid w:val="001D3A1C"/>
    <w:rsid w:val="001D5F45"/>
    <w:rsid w:val="001D7768"/>
    <w:rsid w:val="001E02EE"/>
    <w:rsid w:val="001E3B32"/>
    <w:rsid w:val="001E6BEA"/>
    <w:rsid w:val="001F044A"/>
    <w:rsid w:val="00203E2D"/>
    <w:rsid w:val="0020773D"/>
    <w:rsid w:val="002133EB"/>
    <w:rsid w:val="00227949"/>
    <w:rsid w:val="002309C1"/>
    <w:rsid w:val="00244A73"/>
    <w:rsid w:val="00245972"/>
    <w:rsid w:val="00272D38"/>
    <w:rsid w:val="00274D9F"/>
    <w:rsid w:val="002760A7"/>
    <w:rsid w:val="00277075"/>
    <w:rsid w:val="00295A7B"/>
    <w:rsid w:val="002B1E97"/>
    <w:rsid w:val="002C0B78"/>
    <w:rsid w:val="002D5168"/>
    <w:rsid w:val="002E450D"/>
    <w:rsid w:val="002F6F00"/>
    <w:rsid w:val="003010E5"/>
    <w:rsid w:val="00304B8B"/>
    <w:rsid w:val="003076C2"/>
    <w:rsid w:val="00310204"/>
    <w:rsid w:val="00312B98"/>
    <w:rsid w:val="00317BD2"/>
    <w:rsid w:val="003304E6"/>
    <w:rsid w:val="00333245"/>
    <w:rsid w:val="003419E8"/>
    <w:rsid w:val="003432EA"/>
    <w:rsid w:val="00351CE3"/>
    <w:rsid w:val="00351E61"/>
    <w:rsid w:val="00353D97"/>
    <w:rsid w:val="003825AC"/>
    <w:rsid w:val="0038316C"/>
    <w:rsid w:val="00384561"/>
    <w:rsid w:val="00390186"/>
    <w:rsid w:val="003A66B7"/>
    <w:rsid w:val="003C0747"/>
    <w:rsid w:val="003C0BBA"/>
    <w:rsid w:val="003C6820"/>
    <w:rsid w:val="003C68DC"/>
    <w:rsid w:val="003D395E"/>
    <w:rsid w:val="003E3AB3"/>
    <w:rsid w:val="003E4704"/>
    <w:rsid w:val="003F2495"/>
    <w:rsid w:val="003F56B3"/>
    <w:rsid w:val="00404DCC"/>
    <w:rsid w:val="00407A7E"/>
    <w:rsid w:val="00407F21"/>
    <w:rsid w:val="004144C4"/>
    <w:rsid w:val="0041479E"/>
    <w:rsid w:val="00416199"/>
    <w:rsid w:val="00420BB4"/>
    <w:rsid w:val="00433BA9"/>
    <w:rsid w:val="00437E73"/>
    <w:rsid w:val="00451DD8"/>
    <w:rsid w:val="0045797B"/>
    <w:rsid w:val="004632CF"/>
    <w:rsid w:val="0046430F"/>
    <w:rsid w:val="004659A4"/>
    <w:rsid w:val="00466348"/>
    <w:rsid w:val="00475703"/>
    <w:rsid w:val="004963AE"/>
    <w:rsid w:val="004A51A9"/>
    <w:rsid w:val="004A792A"/>
    <w:rsid w:val="004B00FB"/>
    <w:rsid w:val="004B6E13"/>
    <w:rsid w:val="004C25EE"/>
    <w:rsid w:val="004C6B91"/>
    <w:rsid w:val="004D1C96"/>
    <w:rsid w:val="004E40D3"/>
    <w:rsid w:val="004E7C2E"/>
    <w:rsid w:val="004F5840"/>
    <w:rsid w:val="00511B23"/>
    <w:rsid w:val="00513282"/>
    <w:rsid w:val="00520DB0"/>
    <w:rsid w:val="00533D3E"/>
    <w:rsid w:val="005426D9"/>
    <w:rsid w:val="005464A9"/>
    <w:rsid w:val="00551940"/>
    <w:rsid w:val="005529EA"/>
    <w:rsid w:val="00557FA5"/>
    <w:rsid w:val="005626CC"/>
    <w:rsid w:val="00562974"/>
    <w:rsid w:val="00566CB8"/>
    <w:rsid w:val="00567BF6"/>
    <w:rsid w:val="00577D4D"/>
    <w:rsid w:val="00587300"/>
    <w:rsid w:val="00592173"/>
    <w:rsid w:val="005A1B0F"/>
    <w:rsid w:val="005A323F"/>
    <w:rsid w:val="005B6673"/>
    <w:rsid w:val="005C07CC"/>
    <w:rsid w:val="005C26B9"/>
    <w:rsid w:val="005D3E03"/>
    <w:rsid w:val="005D3FE2"/>
    <w:rsid w:val="005D54BA"/>
    <w:rsid w:val="005E2491"/>
    <w:rsid w:val="005E3DBF"/>
    <w:rsid w:val="005E56F7"/>
    <w:rsid w:val="005E7D1A"/>
    <w:rsid w:val="0060106E"/>
    <w:rsid w:val="00603E6D"/>
    <w:rsid w:val="00621574"/>
    <w:rsid w:val="00624E7D"/>
    <w:rsid w:val="006344BF"/>
    <w:rsid w:val="00666535"/>
    <w:rsid w:val="0066762E"/>
    <w:rsid w:val="00680137"/>
    <w:rsid w:val="00686F8C"/>
    <w:rsid w:val="006870D5"/>
    <w:rsid w:val="006B264E"/>
    <w:rsid w:val="006B2E7B"/>
    <w:rsid w:val="006B6B81"/>
    <w:rsid w:val="006C2323"/>
    <w:rsid w:val="006C59FE"/>
    <w:rsid w:val="006D2AEA"/>
    <w:rsid w:val="006D4BB4"/>
    <w:rsid w:val="006D64C2"/>
    <w:rsid w:val="006E274E"/>
    <w:rsid w:val="006E6E61"/>
    <w:rsid w:val="006F7879"/>
    <w:rsid w:val="0071165D"/>
    <w:rsid w:val="00716019"/>
    <w:rsid w:val="00737148"/>
    <w:rsid w:val="00751A0B"/>
    <w:rsid w:val="00762C4D"/>
    <w:rsid w:val="0076324F"/>
    <w:rsid w:val="00763456"/>
    <w:rsid w:val="0077286D"/>
    <w:rsid w:val="00785419"/>
    <w:rsid w:val="00791781"/>
    <w:rsid w:val="007A2985"/>
    <w:rsid w:val="007B6FE7"/>
    <w:rsid w:val="007C2B55"/>
    <w:rsid w:val="007D5777"/>
    <w:rsid w:val="007E3A71"/>
    <w:rsid w:val="007E5CC1"/>
    <w:rsid w:val="007F27E4"/>
    <w:rsid w:val="007F6916"/>
    <w:rsid w:val="007F768B"/>
    <w:rsid w:val="0081686A"/>
    <w:rsid w:val="00822499"/>
    <w:rsid w:val="008258BE"/>
    <w:rsid w:val="008333C2"/>
    <w:rsid w:val="00835A39"/>
    <w:rsid w:val="00842151"/>
    <w:rsid w:val="00860B28"/>
    <w:rsid w:val="0086217A"/>
    <w:rsid w:val="0086674F"/>
    <w:rsid w:val="00866E03"/>
    <w:rsid w:val="0087257F"/>
    <w:rsid w:val="008A0082"/>
    <w:rsid w:val="008B2A7F"/>
    <w:rsid w:val="008B47CC"/>
    <w:rsid w:val="008B74B5"/>
    <w:rsid w:val="008C16D1"/>
    <w:rsid w:val="008C199B"/>
    <w:rsid w:val="008C2A1B"/>
    <w:rsid w:val="008C6A56"/>
    <w:rsid w:val="008C763A"/>
    <w:rsid w:val="008D699B"/>
    <w:rsid w:val="008D6ED2"/>
    <w:rsid w:val="008E0C0F"/>
    <w:rsid w:val="008E59CE"/>
    <w:rsid w:val="008E74C5"/>
    <w:rsid w:val="008F43AA"/>
    <w:rsid w:val="00901108"/>
    <w:rsid w:val="00901639"/>
    <w:rsid w:val="00901D5E"/>
    <w:rsid w:val="0090718B"/>
    <w:rsid w:val="009119C7"/>
    <w:rsid w:val="00916B87"/>
    <w:rsid w:val="009224AF"/>
    <w:rsid w:val="00937C7B"/>
    <w:rsid w:val="009433AE"/>
    <w:rsid w:val="00946FF7"/>
    <w:rsid w:val="009548D1"/>
    <w:rsid w:val="009549AC"/>
    <w:rsid w:val="0095610B"/>
    <w:rsid w:val="00965332"/>
    <w:rsid w:val="00966E22"/>
    <w:rsid w:val="0097487F"/>
    <w:rsid w:val="00976F66"/>
    <w:rsid w:val="009955A5"/>
    <w:rsid w:val="009C3162"/>
    <w:rsid w:val="009C48D4"/>
    <w:rsid w:val="009D3071"/>
    <w:rsid w:val="009D575B"/>
    <w:rsid w:val="009D618D"/>
    <w:rsid w:val="009F0734"/>
    <w:rsid w:val="009F62E2"/>
    <w:rsid w:val="00A0085B"/>
    <w:rsid w:val="00A038AC"/>
    <w:rsid w:val="00A14F81"/>
    <w:rsid w:val="00A150D8"/>
    <w:rsid w:val="00A163C2"/>
    <w:rsid w:val="00A16C22"/>
    <w:rsid w:val="00A33848"/>
    <w:rsid w:val="00A339B9"/>
    <w:rsid w:val="00A33D0B"/>
    <w:rsid w:val="00A47E7E"/>
    <w:rsid w:val="00A506D9"/>
    <w:rsid w:val="00A56E74"/>
    <w:rsid w:val="00A64A3C"/>
    <w:rsid w:val="00A821CA"/>
    <w:rsid w:val="00A90C41"/>
    <w:rsid w:val="00A96B51"/>
    <w:rsid w:val="00AC3D6B"/>
    <w:rsid w:val="00AD4BF2"/>
    <w:rsid w:val="00AD5BBF"/>
    <w:rsid w:val="00AE020B"/>
    <w:rsid w:val="00AE2F16"/>
    <w:rsid w:val="00AE60DB"/>
    <w:rsid w:val="00AF413F"/>
    <w:rsid w:val="00B0008C"/>
    <w:rsid w:val="00B038FC"/>
    <w:rsid w:val="00B100F8"/>
    <w:rsid w:val="00B255BD"/>
    <w:rsid w:val="00B31B51"/>
    <w:rsid w:val="00B3323E"/>
    <w:rsid w:val="00B414B7"/>
    <w:rsid w:val="00B50493"/>
    <w:rsid w:val="00B83B7A"/>
    <w:rsid w:val="00B8698A"/>
    <w:rsid w:val="00B93F9E"/>
    <w:rsid w:val="00B9426A"/>
    <w:rsid w:val="00B94281"/>
    <w:rsid w:val="00BA26B9"/>
    <w:rsid w:val="00BA4617"/>
    <w:rsid w:val="00BA6B5D"/>
    <w:rsid w:val="00BD1CE5"/>
    <w:rsid w:val="00BE7257"/>
    <w:rsid w:val="00BF26CE"/>
    <w:rsid w:val="00BF4485"/>
    <w:rsid w:val="00C100B2"/>
    <w:rsid w:val="00C11AF5"/>
    <w:rsid w:val="00C12C51"/>
    <w:rsid w:val="00C14208"/>
    <w:rsid w:val="00C15B07"/>
    <w:rsid w:val="00C3077B"/>
    <w:rsid w:val="00C36569"/>
    <w:rsid w:val="00C57DF1"/>
    <w:rsid w:val="00C7200E"/>
    <w:rsid w:val="00C83EF1"/>
    <w:rsid w:val="00C87AE0"/>
    <w:rsid w:val="00C90687"/>
    <w:rsid w:val="00CA562D"/>
    <w:rsid w:val="00CB0A3C"/>
    <w:rsid w:val="00CB0CD1"/>
    <w:rsid w:val="00CB1C00"/>
    <w:rsid w:val="00CC2677"/>
    <w:rsid w:val="00CC2FF2"/>
    <w:rsid w:val="00CC566D"/>
    <w:rsid w:val="00CC586D"/>
    <w:rsid w:val="00CD3804"/>
    <w:rsid w:val="00CE1DD3"/>
    <w:rsid w:val="00CE5E9C"/>
    <w:rsid w:val="00CF58C2"/>
    <w:rsid w:val="00D111EC"/>
    <w:rsid w:val="00D71BE0"/>
    <w:rsid w:val="00D75B9B"/>
    <w:rsid w:val="00D76C3A"/>
    <w:rsid w:val="00D922D2"/>
    <w:rsid w:val="00D93035"/>
    <w:rsid w:val="00DA1B4D"/>
    <w:rsid w:val="00DA3838"/>
    <w:rsid w:val="00DA6B8D"/>
    <w:rsid w:val="00DD0C74"/>
    <w:rsid w:val="00DE28E6"/>
    <w:rsid w:val="00DE67E1"/>
    <w:rsid w:val="00E04EF2"/>
    <w:rsid w:val="00E054D2"/>
    <w:rsid w:val="00E3037B"/>
    <w:rsid w:val="00E37C50"/>
    <w:rsid w:val="00E50AC6"/>
    <w:rsid w:val="00E56193"/>
    <w:rsid w:val="00E56226"/>
    <w:rsid w:val="00E62816"/>
    <w:rsid w:val="00E81833"/>
    <w:rsid w:val="00EA5018"/>
    <w:rsid w:val="00EB785B"/>
    <w:rsid w:val="00EC2BFC"/>
    <w:rsid w:val="00EC5A83"/>
    <w:rsid w:val="00EE62F2"/>
    <w:rsid w:val="00F033C3"/>
    <w:rsid w:val="00F03557"/>
    <w:rsid w:val="00F059BF"/>
    <w:rsid w:val="00F11953"/>
    <w:rsid w:val="00F247DC"/>
    <w:rsid w:val="00F36DD8"/>
    <w:rsid w:val="00F4131D"/>
    <w:rsid w:val="00F45A05"/>
    <w:rsid w:val="00F54C68"/>
    <w:rsid w:val="00F62A2A"/>
    <w:rsid w:val="00F665A5"/>
    <w:rsid w:val="00F860D1"/>
    <w:rsid w:val="00F869E8"/>
    <w:rsid w:val="00FA0CBF"/>
    <w:rsid w:val="00FB015F"/>
    <w:rsid w:val="00FB4FC2"/>
    <w:rsid w:val="00FB776E"/>
    <w:rsid w:val="00FC1655"/>
    <w:rsid w:val="00FD0492"/>
    <w:rsid w:val="00FD2053"/>
    <w:rsid w:val="00FE73B8"/>
    <w:rsid w:val="00F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F8AFA"/>
  <w15:chartTrackingRefBased/>
  <w15:docId w15:val="{547F6622-AFBF-4C3E-B08C-7945A390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B78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qFormat/>
    <w:rsid w:val="00B0008C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u w:val="single"/>
      <w:lang w:eastAsia="x-none"/>
    </w:rPr>
  </w:style>
  <w:style w:type="paragraph" w:styleId="Ttulo2">
    <w:name w:val="heading 2"/>
    <w:basedOn w:val="Normal"/>
    <w:next w:val="Normal"/>
    <w:link w:val="Ttulo2Car"/>
    <w:qFormat/>
    <w:rsid w:val="00B0008C"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3C0B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7E5CC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E56193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626CC"/>
    <w:pPr>
      <w:keepNext/>
      <w:suppressAutoHyphens/>
      <w:spacing w:after="0"/>
      <w:jc w:val="center"/>
      <w:outlineLvl w:val="5"/>
    </w:pPr>
    <w:rPr>
      <w:rFonts w:ascii="Arial" w:eastAsia="Times New Roman" w:hAnsi="Arial"/>
      <w:b/>
      <w:spacing w:val="-2"/>
      <w:sz w:val="24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rsid w:val="00592173"/>
    <w:pPr>
      <w:spacing w:before="240" w:after="60" w:line="240" w:lineRule="auto"/>
      <w:outlineLvl w:val="7"/>
    </w:pPr>
    <w:rPr>
      <w:rFonts w:ascii="Calibri" w:eastAsia="Times New Roman" w:hAnsi="Calibri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592173"/>
    <w:pPr>
      <w:spacing w:before="240" w:after="60" w:line="240" w:lineRule="auto"/>
      <w:outlineLvl w:val="8"/>
    </w:pPr>
    <w:rPr>
      <w:rFonts w:ascii="Cambria" w:eastAsia="Times New Roman" w:hAnsi="Cambr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EncabezadoCar">
    <w:name w:val="Encabezado Car"/>
    <w:link w:val="Encabezado"/>
    <w:rsid w:val="00CD3804"/>
    <w:rPr>
      <w:lang w:val="ca-ES"/>
    </w:rPr>
  </w:style>
  <w:style w:type="paragraph" w:styleId="Piedepgina">
    <w:name w:val="footer"/>
    <w:basedOn w:val="Normal"/>
    <w:link w:val="PiedepginaCar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PiedepginaCar">
    <w:name w:val="Pie de página Car"/>
    <w:link w:val="Piedepgina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2">
    <w:name w:val="Body Text 2"/>
    <w:basedOn w:val="Normal"/>
    <w:link w:val="Textoindependiente2Car"/>
    <w:rsid w:val="00763456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x-none"/>
    </w:rPr>
  </w:style>
  <w:style w:type="character" w:customStyle="1" w:styleId="Textoindependiente2Car">
    <w:name w:val="Texto independiente 2 Car"/>
    <w:link w:val="Textoindependiente2"/>
    <w:rsid w:val="00763456"/>
    <w:rPr>
      <w:rFonts w:ascii="Times New Roman" w:eastAsia="Times New Roman" w:hAnsi="Times New Roman"/>
      <w:lang w:val="ca-ES"/>
    </w:rPr>
  </w:style>
  <w:style w:type="paragraph" w:styleId="Textoindependiente3">
    <w:name w:val="Body Text 3"/>
    <w:basedOn w:val="Normal"/>
    <w:link w:val="Textoindependiente3Car"/>
    <w:rsid w:val="00763456"/>
    <w:pPr>
      <w:spacing w:after="120" w:line="240" w:lineRule="auto"/>
    </w:pPr>
    <w:rPr>
      <w:rFonts w:ascii="Tms Rmn" w:eastAsia="Times New Roman" w:hAnsi="Tms Rmn"/>
      <w:sz w:val="16"/>
      <w:szCs w:val="16"/>
      <w:lang w:eastAsia="x-none"/>
    </w:rPr>
  </w:style>
  <w:style w:type="character" w:customStyle="1" w:styleId="Textoindependiente3Car">
    <w:name w:val="Texto independiente 3 Car"/>
    <w:link w:val="Textoindependiente3"/>
    <w:rsid w:val="00763456"/>
    <w:rPr>
      <w:rFonts w:ascii="Tms Rmn" w:eastAsia="Times New Roman" w:hAnsi="Tms Rmn"/>
      <w:sz w:val="16"/>
      <w:szCs w:val="16"/>
      <w:lang w:val="ca-ES"/>
    </w:rPr>
  </w:style>
  <w:style w:type="character" w:customStyle="1" w:styleId="Ttulo4Car">
    <w:name w:val="Título 4 Car"/>
    <w:link w:val="Ttulo4"/>
    <w:uiPriority w:val="9"/>
    <w:semiHidden/>
    <w:rsid w:val="007E5CC1"/>
    <w:rPr>
      <w:rFonts w:eastAsia="Times New Roman"/>
      <w:b/>
      <w:bCs/>
      <w:sz w:val="28"/>
      <w:szCs w:val="28"/>
      <w:lang w:val="ca-ES" w:eastAsia="en-US"/>
    </w:rPr>
  </w:style>
  <w:style w:type="paragraph" w:styleId="Textoindependiente">
    <w:name w:val="Body Text"/>
    <w:aliases w:val="Texto independiente Título 2"/>
    <w:basedOn w:val="Normal"/>
    <w:link w:val="TextoindependienteCar"/>
    <w:unhideWhenUsed/>
    <w:rsid w:val="007E5CC1"/>
    <w:pPr>
      <w:spacing w:after="120"/>
    </w:pPr>
  </w:style>
  <w:style w:type="character" w:customStyle="1" w:styleId="TextoindependienteCar">
    <w:name w:val="Texto independiente Car"/>
    <w:aliases w:val="Texto independiente Título 2 Car"/>
    <w:link w:val="Textoindependiente"/>
    <w:rsid w:val="007E5CC1"/>
    <w:rPr>
      <w:rFonts w:ascii="Apple Garamond Light" w:hAnsi="Apple Garamond Light"/>
      <w:sz w:val="22"/>
      <w:szCs w:val="22"/>
      <w:lang w:val="ca-ES" w:eastAsia="en-US"/>
    </w:rPr>
  </w:style>
  <w:style w:type="character" w:customStyle="1" w:styleId="Ttulo3Car">
    <w:name w:val="Título 3 Car"/>
    <w:link w:val="Ttulo3"/>
    <w:uiPriority w:val="9"/>
    <w:rsid w:val="003C0BBA"/>
    <w:rPr>
      <w:rFonts w:ascii="Cambria" w:eastAsia="Times New Roman" w:hAnsi="Cambria"/>
      <w:b/>
      <w:bCs/>
      <w:sz w:val="26"/>
      <w:szCs w:val="26"/>
      <w:lang w:val="ca-ES" w:eastAsia="en-US"/>
    </w:rPr>
  </w:style>
  <w:style w:type="paragraph" w:styleId="Sangradetextonormal">
    <w:name w:val="Body Text Indent"/>
    <w:basedOn w:val="Normal"/>
    <w:link w:val="SangradetextonormalCar"/>
    <w:unhideWhenUsed/>
    <w:rsid w:val="003C0BB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3C0BBA"/>
    <w:rPr>
      <w:rFonts w:ascii="Apple Garamond Light" w:hAnsi="Apple Garamond Light"/>
      <w:sz w:val="22"/>
      <w:szCs w:val="22"/>
      <w:lang w:val="ca-ES" w:eastAsia="en-US"/>
    </w:rPr>
  </w:style>
  <w:style w:type="paragraph" w:styleId="Textodebloque">
    <w:name w:val="Block Text"/>
    <w:basedOn w:val="Normal"/>
    <w:semiHidden/>
    <w:rsid w:val="0090718B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s-ES" w:eastAsia="es-ES"/>
    </w:rPr>
  </w:style>
  <w:style w:type="paragraph" w:customStyle="1" w:styleId="Normal0">
    <w:name w:val="Normal_0"/>
    <w:qFormat/>
    <w:rsid w:val="003432EA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_0"/>
    <w:qFormat/>
    <w:rsid w:val="005D3FE2"/>
    <w:rPr>
      <w:rFonts w:ascii="Times New Roman" w:eastAsia="Times New Roman" w:hAnsi="Times New Roman"/>
      <w:sz w:val="24"/>
      <w:szCs w:val="24"/>
    </w:rPr>
  </w:style>
  <w:style w:type="character" w:customStyle="1" w:styleId="Hyperlink0">
    <w:name w:val="Hyperlink_0"/>
    <w:uiPriority w:val="99"/>
    <w:unhideWhenUsed/>
    <w:rsid w:val="005D3FE2"/>
    <w:rPr>
      <w:color w:val="0000FF"/>
      <w:u w:val="single"/>
    </w:rPr>
  </w:style>
  <w:style w:type="paragraph" w:customStyle="1" w:styleId="CarCarCarCarCar">
    <w:name w:val="Car Car Car Car Car"/>
    <w:basedOn w:val="Normal"/>
    <w:rsid w:val="00FF145B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Tablaconcuadrcula">
    <w:name w:val="Table Grid"/>
    <w:basedOn w:val="Tablanormal"/>
    <w:rsid w:val="00FF14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link w:val="Ttulo5"/>
    <w:rsid w:val="00E56193"/>
    <w:rPr>
      <w:rFonts w:ascii="Calibri" w:eastAsia="Times New Roman" w:hAnsi="Calibri" w:cs="Times New Roman"/>
      <w:b/>
      <w:bCs/>
      <w:i/>
      <w:iCs/>
      <w:sz w:val="26"/>
      <w:szCs w:val="26"/>
      <w:lang w:val="ca-ES" w:eastAsia="en-US"/>
    </w:rPr>
  </w:style>
  <w:style w:type="paragraph" w:styleId="Prrafodelista">
    <w:name w:val="List Paragraph"/>
    <w:basedOn w:val="Normal"/>
    <w:uiPriority w:val="34"/>
    <w:qFormat/>
    <w:rsid w:val="00E5619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qFormat/>
    <w:rsid w:val="006B264E"/>
    <w:rPr>
      <w:b/>
    </w:rPr>
  </w:style>
  <w:style w:type="character" w:customStyle="1" w:styleId="hps">
    <w:name w:val="hps"/>
    <w:basedOn w:val="Fuentedeprrafopredeter"/>
    <w:rsid w:val="003010E5"/>
  </w:style>
  <w:style w:type="character" w:customStyle="1" w:styleId="Ttulo6Car">
    <w:name w:val="Título 6 Car"/>
    <w:link w:val="Ttulo6"/>
    <w:rsid w:val="005626CC"/>
    <w:rPr>
      <w:rFonts w:ascii="Arial" w:eastAsia="Times New Roman" w:hAnsi="Arial"/>
      <w:b/>
      <w:spacing w:val="-2"/>
      <w:sz w:val="24"/>
      <w:lang w:val="ca-ES"/>
    </w:rPr>
  </w:style>
  <w:style w:type="numbering" w:customStyle="1" w:styleId="Sinlista1">
    <w:name w:val="Sin lista1"/>
    <w:next w:val="Sinlista"/>
    <w:semiHidden/>
    <w:rsid w:val="005626CC"/>
  </w:style>
  <w:style w:type="paragraph" w:styleId="TDC5">
    <w:name w:val="toc 5"/>
    <w:basedOn w:val="Normal"/>
    <w:next w:val="Normal"/>
    <w:autoRedefine/>
    <w:semiHidden/>
    <w:rsid w:val="005626CC"/>
    <w:pPr>
      <w:widowControl w:val="0"/>
      <w:spacing w:after="120" w:line="240" w:lineRule="auto"/>
      <w:ind w:left="958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4">
    <w:name w:val="toc 4"/>
    <w:basedOn w:val="Normal"/>
    <w:next w:val="Normal"/>
    <w:autoRedefine/>
    <w:semiHidden/>
    <w:rsid w:val="005626CC"/>
    <w:pPr>
      <w:widowControl w:val="0"/>
      <w:spacing w:after="120" w:line="240" w:lineRule="auto"/>
      <w:ind w:left="720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3">
    <w:name w:val="toc 3"/>
    <w:basedOn w:val="Normal"/>
    <w:next w:val="Normal"/>
    <w:autoRedefine/>
    <w:semiHidden/>
    <w:rsid w:val="005626CC"/>
    <w:pPr>
      <w:widowControl w:val="0"/>
      <w:spacing w:after="120" w:line="240" w:lineRule="auto"/>
      <w:ind w:left="482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2">
    <w:name w:val="toc 2"/>
    <w:basedOn w:val="Normal"/>
    <w:next w:val="Normal"/>
    <w:autoRedefine/>
    <w:semiHidden/>
    <w:rsid w:val="005626CC"/>
    <w:pPr>
      <w:widowControl w:val="0"/>
      <w:spacing w:after="120" w:line="240" w:lineRule="auto"/>
      <w:ind w:left="238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1">
    <w:name w:val="toc 1"/>
    <w:basedOn w:val="Normal"/>
    <w:next w:val="Normal"/>
    <w:autoRedefine/>
    <w:semiHidden/>
    <w:rsid w:val="005626CC"/>
    <w:pPr>
      <w:widowControl w:val="0"/>
      <w:spacing w:after="120" w:line="240" w:lineRule="auto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customStyle="1" w:styleId="BodyText21">
    <w:name w:val="Body Text 21"/>
    <w:basedOn w:val="Normal"/>
    <w:rsid w:val="005626CC"/>
    <w:pPr>
      <w:widowControl w:val="0"/>
      <w:spacing w:after="0" w:line="240" w:lineRule="auto"/>
      <w:jc w:val="both"/>
    </w:pPr>
    <w:rPr>
      <w:rFonts w:ascii="Arial" w:eastAsia="Times New Roman" w:hAnsi="Arial"/>
      <w:i/>
      <w:snapToGrid w:val="0"/>
      <w:szCs w:val="20"/>
      <w:lang w:eastAsia="es-ES"/>
    </w:rPr>
  </w:style>
  <w:style w:type="paragraph" w:customStyle="1" w:styleId="articulo">
    <w:name w:val="articulo"/>
    <w:basedOn w:val="Normal"/>
    <w:rsid w:val="005626CC"/>
    <w:pPr>
      <w:suppressAutoHyphens/>
      <w:spacing w:before="120" w:after="120" w:line="240" w:lineRule="auto"/>
      <w:jc w:val="both"/>
    </w:pPr>
    <w:rPr>
      <w:rFonts w:ascii="Arial" w:eastAsia="Times New Roman" w:hAnsi="Arial"/>
      <w:spacing w:val="-2"/>
      <w:sz w:val="20"/>
      <w:szCs w:val="20"/>
      <w:lang w:val="es-ES_tradnl" w:eastAsia="es-ES"/>
    </w:rPr>
  </w:style>
  <w:style w:type="paragraph" w:styleId="Direccinsobre">
    <w:name w:val="envelope address"/>
    <w:basedOn w:val="Normal"/>
    <w:rsid w:val="005626C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" w:eastAsia="Times New Roman" w:hAnsi="Arial"/>
      <w:szCs w:val="20"/>
      <w:lang w:eastAsia="es-ES"/>
    </w:rPr>
  </w:style>
  <w:style w:type="paragraph" w:styleId="NormalWeb">
    <w:name w:val="Normal (Web)"/>
    <w:basedOn w:val="Normal"/>
    <w:link w:val="NormalWebCar"/>
    <w:uiPriority w:val="99"/>
    <w:rsid w:val="005626C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626CC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val="es-ES" w:eastAsia="es-ES"/>
    </w:rPr>
  </w:style>
  <w:style w:type="paragraph" w:customStyle="1" w:styleId="Normal010">
    <w:name w:val="Normal_0_1_0"/>
    <w:qFormat/>
    <w:rsid w:val="005626CC"/>
    <w:pPr>
      <w:spacing w:after="200" w:line="276" w:lineRule="auto"/>
    </w:pPr>
    <w:rPr>
      <w:rFonts w:ascii="Apple Garamond Light" w:eastAsia="Times New Roman" w:hAnsi="Apple Garamond Light"/>
      <w:sz w:val="22"/>
      <w:szCs w:val="22"/>
      <w:lang w:val="ca-ES" w:eastAsia="en-US"/>
    </w:rPr>
  </w:style>
  <w:style w:type="paragraph" w:customStyle="1" w:styleId="Default">
    <w:name w:val="Default"/>
    <w:qFormat/>
    <w:rsid w:val="005626C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VERDANAAAAAAAAAAAAAAAAAAAAAAAA">
    <w:name w:val="VERDANAAAAAAAAAAAAAAAAAAAAAAAA"/>
    <w:basedOn w:val="Normal0"/>
    <w:link w:val="VERDANAAAAAAAAAAAAAAAAAAAAAAAACar"/>
    <w:qFormat/>
    <w:rsid w:val="00680137"/>
    <w:pPr>
      <w:spacing w:after="0" w:line="360" w:lineRule="auto"/>
      <w:ind w:firstLine="709"/>
      <w:jc w:val="both"/>
    </w:pPr>
    <w:rPr>
      <w:rFonts w:ascii="Verdana" w:eastAsia="Times New Roman" w:hAnsi="Verdana"/>
      <w:sz w:val="20"/>
      <w:lang w:val="x-none" w:eastAsia="x-none"/>
    </w:rPr>
  </w:style>
  <w:style w:type="character" w:customStyle="1" w:styleId="VERDANAAAAAAAAAAAAAAAAAAAAAAAACar">
    <w:name w:val="VERDANAAAAAAAAAAAAAAAAAAAAAAAA Car"/>
    <w:link w:val="VERDANAAAAAAAAAAAAAAAAAAAAAAAA"/>
    <w:rsid w:val="00680137"/>
    <w:rPr>
      <w:rFonts w:ascii="Verdana" w:eastAsia="Times New Roman" w:hAnsi="Verdana"/>
      <w:szCs w:val="22"/>
    </w:rPr>
  </w:style>
  <w:style w:type="paragraph" w:customStyle="1" w:styleId="Estilo2">
    <w:name w:val="Estilo2"/>
    <w:basedOn w:val="Normal0"/>
    <w:rsid w:val="00680137"/>
    <w:pPr>
      <w:keepNext/>
      <w:spacing w:after="0" w:line="360" w:lineRule="auto"/>
      <w:jc w:val="center"/>
      <w:outlineLvl w:val="1"/>
    </w:pPr>
    <w:rPr>
      <w:rFonts w:ascii="Verdana" w:eastAsia="Times New Roman" w:hAnsi="Verdana" w:cs="Microsoft Sans Serif"/>
      <w:bCs/>
      <w:sz w:val="20"/>
      <w:szCs w:val="24"/>
      <w:lang w:val="es-ES" w:eastAsia="es-ES"/>
    </w:rPr>
  </w:style>
  <w:style w:type="paragraph" w:styleId="Textonotapie">
    <w:name w:val="footnote text"/>
    <w:aliases w:val=" Car,Car"/>
    <w:basedOn w:val="Normal0"/>
    <w:link w:val="TextonotapieCar"/>
    <w:rsid w:val="00680137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aliases w:val=" Car Car,Car Car"/>
    <w:link w:val="Textonotapie"/>
    <w:rsid w:val="00680137"/>
    <w:rPr>
      <w:rFonts w:ascii="Times New Roman" w:eastAsia="Times New Roman" w:hAnsi="Times New Roman"/>
    </w:rPr>
  </w:style>
  <w:style w:type="character" w:styleId="Refdenotaalpie">
    <w:name w:val="footnote reference"/>
    <w:rsid w:val="00680137"/>
    <w:rPr>
      <w:vertAlign w:val="superscript"/>
    </w:rPr>
  </w:style>
  <w:style w:type="paragraph" w:customStyle="1" w:styleId="VERDANAAAAAAAAAAAAAAAAAAAAAAAAAAAAAAAAAAAA">
    <w:name w:val="VERDANAAAAAAAAAAAAAAAAAAAAAAAAAAAAAAAAAAAA"/>
    <w:basedOn w:val="Normal0"/>
    <w:link w:val="VERDANAAAAAAAAAAAAAAAAAAAAAAAAAAAAAAAAAAAACar"/>
    <w:qFormat/>
    <w:rsid w:val="00680137"/>
    <w:pPr>
      <w:spacing w:after="0" w:line="360" w:lineRule="auto"/>
      <w:ind w:firstLine="709"/>
      <w:jc w:val="both"/>
    </w:pPr>
    <w:rPr>
      <w:rFonts w:ascii="Verdana" w:eastAsia="Times New Roman" w:hAnsi="Verdana"/>
      <w:sz w:val="20"/>
      <w:lang w:val="x-none" w:eastAsia="x-none"/>
    </w:rPr>
  </w:style>
  <w:style w:type="character" w:customStyle="1" w:styleId="VERDANAAAAAAAAAAAAAAAAAAAAAAAAAAAAAAAAAAAACar">
    <w:name w:val="VERDANAAAAAAAAAAAAAAAAAAAAAAAAAAAAAAAAAAAA Car"/>
    <w:link w:val="VERDANAAAAAAAAAAAAAAAAAAAAAAAAAAAAAAAAAAAA"/>
    <w:rsid w:val="00680137"/>
    <w:rPr>
      <w:rFonts w:ascii="Verdana" w:eastAsia="Times New Roman" w:hAnsi="Verdana"/>
      <w:szCs w:val="22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1E02E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E02EE"/>
    <w:rPr>
      <w:rFonts w:ascii="Apple Garamond Light" w:hAnsi="Apple Garamond Light"/>
      <w:sz w:val="22"/>
      <w:szCs w:val="22"/>
      <w:lang w:val="ca-ES" w:eastAsia="en-US"/>
    </w:rPr>
  </w:style>
  <w:style w:type="character" w:styleId="nfasis">
    <w:name w:val="Emphasis"/>
    <w:qFormat/>
    <w:rsid w:val="001E02EE"/>
    <w:rPr>
      <w:i/>
      <w:iCs/>
    </w:rPr>
  </w:style>
  <w:style w:type="character" w:customStyle="1" w:styleId="Ttulo8Car">
    <w:name w:val="Título 8 Car"/>
    <w:link w:val="Ttulo8"/>
    <w:rsid w:val="00592173"/>
    <w:rPr>
      <w:rFonts w:eastAsia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592173"/>
    <w:rPr>
      <w:rFonts w:ascii="Cambria" w:eastAsia="Times New Roman" w:hAnsi="Cambria"/>
      <w:sz w:val="22"/>
      <w:szCs w:val="22"/>
    </w:rPr>
  </w:style>
  <w:style w:type="numbering" w:customStyle="1" w:styleId="Sinlista2">
    <w:name w:val="Sin lista2"/>
    <w:next w:val="Sinlista"/>
    <w:uiPriority w:val="99"/>
    <w:semiHidden/>
    <w:unhideWhenUsed/>
    <w:rsid w:val="00592173"/>
  </w:style>
  <w:style w:type="paragraph" w:styleId="Sangra3detindependiente">
    <w:name w:val="Body Text Indent 3"/>
    <w:basedOn w:val="Normal"/>
    <w:link w:val="Sangra3detindependienteCar"/>
    <w:semiHidden/>
    <w:rsid w:val="00592173"/>
    <w:pPr>
      <w:spacing w:after="0" w:line="360" w:lineRule="auto"/>
      <w:ind w:firstLine="696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Sangra3detindependienteCar">
    <w:name w:val="Sangría 3 de t. independiente Car"/>
    <w:link w:val="Sangra3detindependiente"/>
    <w:semiHidden/>
    <w:rsid w:val="00592173"/>
    <w:rPr>
      <w:rFonts w:ascii="Verdana" w:eastAsia="Times New Roman" w:hAnsi="Verdana"/>
      <w:b/>
      <w:bCs/>
      <w:color w:val="333399"/>
      <w:sz w:val="22"/>
      <w:szCs w:val="24"/>
    </w:rPr>
  </w:style>
  <w:style w:type="character" w:styleId="Hipervnculovisitado">
    <w:name w:val="FollowedHyperlink"/>
    <w:semiHidden/>
    <w:rsid w:val="00592173"/>
    <w:rPr>
      <w:color w:val="800080"/>
      <w:u w:val="single"/>
    </w:rPr>
  </w:style>
  <w:style w:type="character" w:customStyle="1" w:styleId="goohl1">
    <w:name w:val="goohl1"/>
    <w:basedOn w:val="Fuentedeprrafopredeter"/>
    <w:rsid w:val="00592173"/>
  </w:style>
  <w:style w:type="character" w:customStyle="1" w:styleId="goohl0">
    <w:name w:val="goohl0"/>
    <w:basedOn w:val="Fuentedeprrafopredeter"/>
    <w:rsid w:val="00592173"/>
  </w:style>
  <w:style w:type="character" w:styleId="Refdecomentario">
    <w:name w:val="annotation reference"/>
    <w:semiHidden/>
    <w:rsid w:val="0059217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592173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semiHidden/>
    <w:rsid w:val="0059217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592173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592173"/>
    <w:rPr>
      <w:rFonts w:ascii="Times New Roman" w:eastAsia="Times New Roman" w:hAnsi="Times New Roman"/>
      <w:b/>
      <w:bCs/>
    </w:rPr>
  </w:style>
  <w:style w:type="paragraph" w:styleId="Textosinformato">
    <w:name w:val="Plain Text"/>
    <w:basedOn w:val="Normal"/>
    <w:link w:val="TextosinformatoCar"/>
    <w:semiHidden/>
    <w:rsid w:val="00592173"/>
    <w:pPr>
      <w:spacing w:after="0" w:line="240" w:lineRule="auto"/>
    </w:pPr>
    <w:rPr>
      <w:rFonts w:ascii="Courier New" w:eastAsia="Times New Roman" w:hAnsi="Courier New"/>
      <w:sz w:val="20"/>
      <w:szCs w:val="20"/>
      <w:lang w:val="es-ES" w:eastAsia="es-ES"/>
    </w:rPr>
  </w:style>
  <w:style w:type="character" w:customStyle="1" w:styleId="TextosinformatoCar">
    <w:name w:val="Texto sin formato Car"/>
    <w:link w:val="Textosinformato"/>
    <w:semiHidden/>
    <w:rsid w:val="00592173"/>
    <w:rPr>
      <w:rFonts w:ascii="Courier New" w:eastAsia="Times New Roman" w:hAnsi="Courier New"/>
    </w:rPr>
  </w:style>
  <w:style w:type="paragraph" w:customStyle="1" w:styleId="ecmsonormal">
    <w:name w:val="ec_msonormal"/>
    <w:basedOn w:val="Normal"/>
    <w:rsid w:val="005921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9217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alfinal">
    <w:name w:val="endnote text"/>
    <w:basedOn w:val="Normal"/>
    <w:link w:val="TextonotaalfinalCar"/>
    <w:semiHidden/>
    <w:rsid w:val="00592173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link w:val="Textonotaalfinal"/>
    <w:semiHidden/>
    <w:rsid w:val="00592173"/>
    <w:rPr>
      <w:rFonts w:ascii="Times New Roman" w:eastAsia="Times New Roman" w:hAnsi="Times New Roman"/>
    </w:rPr>
  </w:style>
  <w:style w:type="character" w:styleId="Refdenotaalfinal">
    <w:name w:val="endnote reference"/>
    <w:semiHidden/>
    <w:rsid w:val="00592173"/>
    <w:rPr>
      <w:vertAlign w:val="superscript"/>
    </w:rPr>
  </w:style>
  <w:style w:type="character" w:customStyle="1" w:styleId="Ttulo1Car">
    <w:name w:val="Título 1 Car"/>
    <w:link w:val="Ttulo1"/>
    <w:rsid w:val="00592173"/>
    <w:rPr>
      <w:rFonts w:ascii="Arial" w:eastAsia="Times New Roman" w:hAnsi="Arial"/>
      <w:sz w:val="24"/>
      <w:u w:val="single"/>
      <w:lang w:val="ca-ES"/>
    </w:rPr>
  </w:style>
  <w:style w:type="paragraph" w:customStyle="1" w:styleId="sangrado1">
    <w:name w:val="sangrado1"/>
    <w:basedOn w:val="Normal"/>
    <w:rsid w:val="00592173"/>
    <w:pPr>
      <w:spacing w:before="180" w:after="180" w:line="240" w:lineRule="auto"/>
      <w:ind w:left="960" w:firstLine="360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sangrado21">
    <w:name w:val="sangrado_21"/>
    <w:basedOn w:val="Normal"/>
    <w:rsid w:val="00592173"/>
    <w:pPr>
      <w:spacing w:before="360" w:after="180" w:line="240" w:lineRule="auto"/>
      <w:ind w:left="960" w:firstLine="360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2Car">
    <w:name w:val="Título 2 Car"/>
    <w:link w:val="Ttulo2"/>
    <w:rsid w:val="00592173"/>
    <w:rPr>
      <w:rFonts w:ascii="Arial" w:eastAsia="Times New Roman" w:hAnsi="Arial"/>
      <w:b/>
      <w:sz w:val="24"/>
      <w:u w:val="single"/>
      <w:lang w:val="ca-ES"/>
    </w:rPr>
  </w:style>
  <w:style w:type="character" w:customStyle="1" w:styleId="textocontenido1">
    <w:name w:val="textocontenido1"/>
    <w:rsid w:val="00592173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Ttulo">
    <w:name w:val="Title"/>
    <w:basedOn w:val="Normal"/>
    <w:link w:val="TtuloCar"/>
    <w:qFormat/>
    <w:rsid w:val="00592173"/>
    <w:pPr>
      <w:spacing w:after="0" w:line="240" w:lineRule="auto"/>
      <w:jc w:val="center"/>
    </w:pPr>
    <w:rPr>
      <w:rFonts w:ascii="Arial Narrow" w:eastAsia="Times New Roman" w:hAnsi="Arial Narrow"/>
      <w:b/>
      <w:szCs w:val="20"/>
      <w:lang w:val="es-ES_tradnl" w:eastAsia="es-ES"/>
    </w:rPr>
  </w:style>
  <w:style w:type="character" w:customStyle="1" w:styleId="TtuloCar">
    <w:name w:val="Título Car"/>
    <w:link w:val="Ttulo"/>
    <w:rsid w:val="00592173"/>
    <w:rPr>
      <w:rFonts w:ascii="Arial Narrow" w:eastAsia="Times New Roman" w:hAnsi="Arial Narrow"/>
      <w:b/>
      <w:sz w:val="22"/>
      <w:lang w:val="es-ES_tradnl"/>
    </w:rPr>
  </w:style>
  <w:style w:type="character" w:customStyle="1" w:styleId="highlight">
    <w:name w:val="highlight"/>
    <w:basedOn w:val="Fuentedeprrafopredeter"/>
    <w:rsid w:val="00592173"/>
  </w:style>
  <w:style w:type="paragraph" w:customStyle="1" w:styleId="ListParagraph0">
    <w:name w:val="List Paragraph_0"/>
    <w:basedOn w:val="Normal"/>
    <w:uiPriority w:val="34"/>
    <w:qFormat/>
    <w:rsid w:val="00592173"/>
    <w:pPr>
      <w:ind w:left="708"/>
    </w:pPr>
  </w:style>
  <w:style w:type="paragraph" w:customStyle="1" w:styleId="Normal02">
    <w:name w:val="Normal_0_2"/>
    <w:qFormat/>
    <w:rsid w:val="00592173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numbering" w:customStyle="1" w:styleId="Sinlista3">
    <w:name w:val="Sin lista3"/>
    <w:next w:val="Sinlista"/>
    <w:uiPriority w:val="99"/>
    <w:semiHidden/>
    <w:unhideWhenUsed/>
    <w:rsid w:val="003C0747"/>
  </w:style>
  <w:style w:type="paragraph" w:styleId="Subttulo">
    <w:name w:val="Subtitle"/>
    <w:basedOn w:val="Normal"/>
    <w:next w:val="Normal"/>
    <w:link w:val="SubttuloCar"/>
    <w:uiPriority w:val="11"/>
    <w:qFormat/>
    <w:rsid w:val="003C0747"/>
    <w:pPr>
      <w:numPr>
        <w:ilvl w:val="1"/>
      </w:numPr>
      <w:suppressAutoHyphens/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ar-SA"/>
    </w:rPr>
  </w:style>
  <w:style w:type="character" w:customStyle="1" w:styleId="SubttuloCar">
    <w:name w:val="Subtítulo Car"/>
    <w:link w:val="Subttulo"/>
    <w:uiPriority w:val="11"/>
    <w:rsid w:val="003C074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ca-ES" w:eastAsia="ar-SA"/>
    </w:rPr>
  </w:style>
  <w:style w:type="paragraph" w:customStyle="1" w:styleId="Normal01">
    <w:name w:val="Normal_0_1"/>
    <w:qFormat/>
    <w:rsid w:val="00304B8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00">
    <w:name w:val="Normal_0_0_0_0"/>
    <w:qFormat/>
    <w:rsid w:val="00304B8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100">
    <w:name w:val="Normal_1_0_0"/>
    <w:qFormat/>
    <w:rsid w:val="00304B8B"/>
    <w:rPr>
      <w:rFonts w:ascii="Times New Roman" w:eastAsia="Times New Roman" w:hAnsi="Times New Roman"/>
      <w:sz w:val="24"/>
      <w:szCs w:val="24"/>
    </w:rPr>
  </w:style>
  <w:style w:type="character" w:customStyle="1" w:styleId="NormalWebCar">
    <w:name w:val="Normal (Web) Car"/>
    <w:link w:val="NormalWeb"/>
    <w:uiPriority w:val="99"/>
    <w:locked/>
    <w:rsid w:val="006E6E61"/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B0CD1"/>
    <w:rPr>
      <w:color w:val="605E5C"/>
      <w:shd w:val="clear" w:color="auto" w:fill="E1DFDD"/>
    </w:rPr>
  </w:style>
  <w:style w:type="paragraph" w:customStyle="1" w:styleId="Normal000">
    <w:name w:val="Normal_0_0_0"/>
    <w:qFormat/>
    <w:rsid w:val="008B2A7F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textonormal">
    <w:name w:val="textonormal"/>
    <w:basedOn w:val="Normal"/>
    <w:rsid w:val="003E4704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1"/>
      <w:szCs w:val="2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7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8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54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88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0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08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32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0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3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0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8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21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7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6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6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8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5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38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2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84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7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22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24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1610">
          <w:marLeft w:val="0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2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3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5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5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681869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09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0277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080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288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10132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687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0957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0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11888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3401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87866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61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108921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293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500518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084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0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8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2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1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1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7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24527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043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81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09053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4601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82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77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2303173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73335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64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74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68730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203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304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0213315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921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51398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6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4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74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8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87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271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0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4629">
          <w:marLeft w:val="0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4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1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7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1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6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48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1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3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6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37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3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8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41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9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6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1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0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r.SVMNT.000\Configuraci&#243;n%20local\Archivos%20temporales%20de%20Internet\OLK10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37DD6-8220-4CA2-AC86-64FDED2A5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1</TotalTime>
  <Pages>2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crisr</dc:creator>
  <cp:keywords/>
  <cp:lastModifiedBy>MONTES MONTES, Ana Teresa</cp:lastModifiedBy>
  <cp:revision>2</cp:revision>
  <cp:lastPrinted>2025-05-21T07:00:00Z</cp:lastPrinted>
  <dcterms:created xsi:type="dcterms:W3CDTF">2025-05-21T17:09:00Z</dcterms:created>
  <dcterms:modified xsi:type="dcterms:W3CDTF">2025-05-21T17:09:00Z</dcterms:modified>
</cp:coreProperties>
</file>